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ivdocumentdivparagraphfirstparagraph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2A" w14:textId="77777777">
        <w:trPr>
          <w:tblCellSpacing w:w="0" w:type="dxa"/>
        </w:trPr>
        <w:tc>
          <w:tcPr>
            <w:tcW w:w="28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ED1A27" w14:textId="77777777" w:rsidR="002B7782" w:rsidRDefault="00DA04EF">
            <w:pPr>
              <w:rPr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noProof/>
                <w:color w:val="494C4E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3CED1ACC" wp14:editId="3CED1ACD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26541</wp:posOffset>
                  </wp:positionV>
                  <wp:extent cx="989381" cy="989930"/>
                  <wp:effectExtent l="0" t="0" r="0" b="0"/>
                  <wp:wrapNone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81" cy="98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ED1A28" w14:textId="77777777" w:rsidR="002B7782" w:rsidRDefault="00DA04EF">
            <w:pPr>
              <w:pStyle w:val="divParagraph"/>
              <w:spacing w:line="840" w:lineRule="exact"/>
              <w:rPr>
                <w:rStyle w:val="divname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84"/>
                <w:szCs w:val="84"/>
              </w:rPr>
              <w:t>NazimFaridi</w:t>
            </w:r>
          </w:p>
          <w:p w14:paraId="3CED1A29" w14:textId="1F71FE14" w:rsidR="002B7782" w:rsidRDefault="00BA4F3D">
            <w:pPr>
              <w:pStyle w:val="divaddress"/>
              <w:spacing w:before="300"/>
              <w:rPr>
                <w:rStyle w:val="divdocumentdivparagraphfirstparagraphCharacter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nazimfaridi@gmail.com | +</w:t>
            </w:r>
            <w:r w:rsidR="00DA04EF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97430437408 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| Doha</w:t>
            </w:r>
            <w:r w:rsidR="00DA04EF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, Qatar </w:t>
            </w:r>
          </w:p>
        </w:tc>
      </w:tr>
    </w:tbl>
    <w:p w14:paraId="3CED1A2B" w14:textId="77777777" w:rsidR="002B7782" w:rsidRDefault="002B7782">
      <w:pPr>
        <w:rPr>
          <w:vanish/>
        </w:rPr>
      </w:pPr>
    </w:p>
    <w:p w14:paraId="3CED1A2C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2F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2D" w14:textId="77777777" w:rsidR="002B7782" w:rsidRDefault="00DA04EF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Career Objective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20320960" w14:textId="77777777" w:rsidR="00D711D1" w:rsidRDefault="00D711D1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D711D1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Experienced 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Architect</w:t>
            </w:r>
            <w:r w:rsidRPr="00D711D1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ural BIM Modeler with 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5</w:t>
            </w:r>
            <w:r w:rsidRPr="00D711D1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years of expertise in creating detailed 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archite</w:t>
            </w:r>
            <w:r w:rsidRPr="00D711D1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ctural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Modeling 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with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Revit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, Navisworks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&amp; AutoCAD.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</w:t>
            </w:r>
            <w:r w:rsidRPr="00D711D1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Proficient in using industry-leading BIM software to optimize design efficiency and accuracy. </w:t>
            </w:r>
          </w:p>
          <w:p w14:paraId="3CED1A2E" w14:textId="24F3865C" w:rsidR="002B7782" w:rsidRPr="00D711D1" w:rsidRDefault="00D711D1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D711D1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Demonstrated ability to collaborate effectively with architects, engineers, and construction teams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Pr="008E1D82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in the development of accurate and constructible 3D models.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8E1D82" w:rsidRPr="008E1D82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Passionate about using technology to improve the design and construction process.</w:t>
            </w:r>
          </w:p>
        </w:tc>
      </w:tr>
    </w:tbl>
    <w:p w14:paraId="3CED1A30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38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31" w14:textId="77777777" w:rsidR="002B7782" w:rsidRDefault="00DA04EF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Summary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32" w14:textId="4A6D01E9" w:rsidR="002B7782" w:rsidRDefault="00DA04EF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Over 1</w:t>
            </w:r>
            <w:r w:rsidR="00D00222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4</w:t>
            </w:r>
            <w:r w:rsidR="00D201DC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+</w:t>
            </w:r>
            <w:r w:rsidR="00E53A13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years’ experience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in</w:t>
            </w:r>
            <w:r w:rsidR="00F92971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2C0E34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architectural, s</w:t>
            </w:r>
            <w:r w:rsidR="00E53A13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tructural </w:t>
            </w:r>
            <w:r w:rsidR="007B44AE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concrete &amp; steel s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tructur</w:t>
            </w:r>
            <w:r w:rsidR="00E53A13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e.</w:t>
            </w:r>
          </w:p>
          <w:p w14:paraId="3CED1A33" w14:textId="52547733" w:rsidR="007B44AE" w:rsidRPr="007B44AE" w:rsidRDefault="007B44AE" w:rsidP="007B44AE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for </w:t>
            </w:r>
            <w:r w:rsidR="002C0E34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architectural &amp; structural </w:t>
            </w:r>
            <w:r w:rsidR="00AA2D11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model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ing with coordination</w:t>
            </w:r>
            <w:r w:rsidR="00AA2D11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34" w14:textId="77777777" w:rsidR="00601202" w:rsidRDefault="00601202" w:rsidP="00601202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601202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Collaborated with project team members to create a comprehensive BIM model of the building and developed 3D models for construction drawings using Revit software.</w:t>
            </w:r>
          </w:p>
          <w:p w14:paraId="3CED1A35" w14:textId="77777777" w:rsidR="00D201DC" w:rsidRPr="00D201DC" w:rsidRDefault="00D201DC" w:rsidP="00D201DC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Responsible for concrete &amp; steel structure modeling.</w:t>
            </w:r>
          </w:p>
          <w:p w14:paraId="3CED1A36" w14:textId="77777777" w:rsidR="002B7782" w:rsidRPr="00B711D3" w:rsidRDefault="00601202" w:rsidP="00B711D3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601202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Created detailed specifications, schedules, and bills of materials (BOMs) based on the BIM model and ensured that all information is accurate and complete.</w:t>
            </w:r>
          </w:p>
          <w:p w14:paraId="3CED1A37" w14:textId="77777777" w:rsidR="002B7782" w:rsidRDefault="00DA04EF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Strong communication and teamwork skills.</w:t>
            </w:r>
          </w:p>
        </w:tc>
      </w:tr>
    </w:tbl>
    <w:p w14:paraId="3CED1A39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3D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3A" w14:textId="77777777" w:rsidR="002B7782" w:rsidRDefault="00DA04EF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KEY STRENGTH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3B" w14:textId="77777777" w:rsidR="002B7782" w:rsidRDefault="00D00222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Fourteen</w:t>
            </w:r>
            <w:r w:rsidR="00DA04EF"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(1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4</w:t>
            </w:r>
            <w:r w:rsidR="00DA04EF"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) years of rich experience in Middle East and India in Structural, Civil</w:t>
            </w:r>
            <w:r w:rsidR="007B44AE"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, Architectural, </w:t>
            </w:r>
            <w:r w:rsidR="00DA04EF"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(Airport, Stadium, Hospital &amp; Road Infrastructure &amp; Utility Services etc. </w:t>
            </w:r>
            <w:r w:rsidR="00DA04EF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This includes coordination with design engineers from various disciplines in order to ensure the quality and timely completion of work in accordance with project requirements and prepared </w:t>
            </w:r>
            <w:r w:rsidR="007B44AE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model &amp;</w:t>
            </w:r>
            <w:r w:rsidR="00DA04EF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Shop Drawings for construction, prepare submittals for approval &amp; construction, making coordinate all as built drawings. Well versed with latest construction technology and specifications, standards. </w:t>
            </w:r>
          </w:p>
          <w:p w14:paraId="3CED1A3C" w14:textId="77777777" w:rsidR="002B7782" w:rsidRDefault="00DA04EF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I feel glad to get a good opportunity in your organization; I shall prove to be a valuable asset for your esteemed organization. </w:t>
            </w:r>
          </w:p>
        </w:tc>
      </w:tr>
    </w:tbl>
    <w:p w14:paraId="3CED1A3E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4F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3F" w14:textId="77777777" w:rsidR="002B7782" w:rsidRDefault="00DA04EF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Skills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853"/>
              <w:gridCol w:w="3853"/>
            </w:tblGrid>
            <w:tr w:rsidR="002B7782" w14:paraId="3CED1A47" w14:textId="77777777">
              <w:tc>
                <w:tcPr>
                  <w:tcW w:w="385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ED1A40" w14:textId="77777777" w:rsidR="002B7782" w:rsidRDefault="00DA04EF">
                  <w:pPr>
                    <w:pStyle w:val="p"/>
                    <w:spacing w:line="280" w:lineRule="atLeast"/>
                    <w:ind w:left="200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 xml:space="preserve">o Revit 2024 (Building Information Modeling) </w:t>
                  </w:r>
                </w:p>
                <w:p w14:paraId="3CED1A41" w14:textId="48941DDD" w:rsidR="002B7782" w:rsidRDefault="00DA04EF">
                  <w:pPr>
                    <w:pStyle w:val="p"/>
                    <w:spacing w:line="280" w:lineRule="atLeast"/>
                    <w:ind w:left="200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>o AutoCAD</w:t>
                  </w:r>
                  <w:r w:rsidR="00253EAB"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 xml:space="preserve"> 2024</w:t>
                  </w: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 xml:space="preserve"> (2D &amp; 3D) </w:t>
                  </w:r>
                </w:p>
                <w:p w14:paraId="3CED1A42" w14:textId="77777777" w:rsidR="002B7782" w:rsidRDefault="00DA04EF">
                  <w:pPr>
                    <w:pStyle w:val="p"/>
                    <w:spacing w:line="280" w:lineRule="atLeast"/>
                    <w:ind w:left="200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 xml:space="preserve">o 3ds Max </w:t>
                  </w:r>
                </w:p>
                <w:p w14:paraId="3CED1A43" w14:textId="77777777" w:rsidR="002B7782" w:rsidRDefault="00DA04EF">
                  <w:pPr>
                    <w:pStyle w:val="p"/>
                    <w:spacing w:line="280" w:lineRule="atLeast"/>
                    <w:ind w:left="200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>o MS Office</w:t>
                  </w:r>
                </w:p>
              </w:tc>
              <w:tc>
                <w:tcPr>
                  <w:tcW w:w="385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ED1A44" w14:textId="77777777" w:rsidR="002B7782" w:rsidRDefault="00DA04EF">
                  <w:pPr>
                    <w:pStyle w:val="p"/>
                    <w:spacing w:line="280" w:lineRule="atLeast"/>
                    <w:ind w:left="200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 xml:space="preserve">o Photoshop </w:t>
                  </w:r>
                </w:p>
                <w:p w14:paraId="3CED1A45" w14:textId="77777777" w:rsidR="002B7782" w:rsidRDefault="00DA04EF">
                  <w:pPr>
                    <w:pStyle w:val="p"/>
                    <w:spacing w:line="280" w:lineRule="atLeast"/>
                    <w:ind w:left="200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 xml:space="preserve">o Internet </w:t>
                  </w:r>
                </w:p>
                <w:p w14:paraId="3CED1A46" w14:textId="77777777" w:rsidR="002B7782" w:rsidRDefault="00DA04EF">
                  <w:pPr>
                    <w:pStyle w:val="p"/>
                    <w:spacing w:line="280" w:lineRule="atLeast"/>
                    <w:ind w:left="200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 xml:space="preserve">o CNC Program Software (IGEMS &amp; CNC CAM) </w:t>
                  </w:r>
                </w:p>
              </w:tc>
            </w:tr>
          </w:tbl>
          <w:p w14:paraId="3CED1A48" w14:textId="77777777" w:rsidR="002B7782" w:rsidRDefault="00DA04EF" w:rsidP="00F92971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vanish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vanish/>
                <w:color w:val="494C4E"/>
                <w:sz w:val="22"/>
                <w:szCs w:val="22"/>
              </w:rPr>
              <w:t xml:space="preserve">o Revit 2024 (Building Information Modeling) </w:t>
            </w:r>
          </w:p>
          <w:p w14:paraId="3CED1A49" w14:textId="77777777" w:rsidR="002B7782" w:rsidRDefault="00DA04EF">
            <w:pPr>
              <w:pStyle w:val="p"/>
              <w:spacing w:line="280" w:lineRule="atLeast"/>
              <w:ind w:left="200"/>
              <w:rPr>
                <w:rStyle w:val="divsectionbody"/>
                <w:rFonts w:ascii="Century Gothic" w:eastAsia="Century Gothic" w:hAnsi="Century Gothic" w:cs="Century Gothic"/>
                <w:vanish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vanish/>
                <w:color w:val="494C4E"/>
                <w:sz w:val="22"/>
                <w:szCs w:val="22"/>
              </w:rPr>
              <w:t xml:space="preserve">o AutoCAD (2D &amp; 3D) </w:t>
            </w:r>
          </w:p>
          <w:p w14:paraId="3CED1A4A" w14:textId="77777777" w:rsidR="002B7782" w:rsidRDefault="00DA04EF">
            <w:pPr>
              <w:pStyle w:val="p"/>
              <w:spacing w:line="280" w:lineRule="atLeast"/>
              <w:ind w:left="200"/>
              <w:rPr>
                <w:rStyle w:val="divsectionbody"/>
                <w:rFonts w:ascii="Century Gothic" w:eastAsia="Century Gothic" w:hAnsi="Century Gothic" w:cs="Century Gothic"/>
                <w:vanish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vanish/>
                <w:color w:val="494C4E"/>
                <w:sz w:val="22"/>
                <w:szCs w:val="22"/>
              </w:rPr>
              <w:t xml:space="preserve">o 3ds Max </w:t>
            </w:r>
          </w:p>
          <w:p w14:paraId="3CED1A4B" w14:textId="77777777" w:rsidR="002B7782" w:rsidRDefault="00DA04EF">
            <w:pPr>
              <w:pStyle w:val="p"/>
              <w:spacing w:line="280" w:lineRule="atLeast"/>
              <w:ind w:left="200"/>
              <w:rPr>
                <w:rStyle w:val="divsectionbody"/>
                <w:rFonts w:ascii="Century Gothic" w:eastAsia="Century Gothic" w:hAnsi="Century Gothic" w:cs="Century Gothic"/>
                <w:vanish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vanish/>
                <w:color w:val="494C4E"/>
                <w:sz w:val="22"/>
                <w:szCs w:val="22"/>
              </w:rPr>
              <w:t xml:space="preserve">o MS Office </w:t>
            </w:r>
          </w:p>
          <w:p w14:paraId="3CED1A4C" w14:textId="77777777" w:rsidR="002B7782" w:rsidRDefault="00DA04EF">
            <w:pPr>
              <w:pStyle w:val="p"/>
              <w:spacing w:line="280" w:lineRule="atLeast"/>
              <w:ind w:left="200"/>
              <w:rPr>
                <w:rStyle w:val="divsectionbody"/>
                <w:rFonts w:ascii="Century Gothic" w:eastAsia="Century Gothic" w:hAnsi="Century Gothic" w:cs="Century Gothic"/>
                <w:vanish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vanish/>
                <w:color w:val="494C4E"/>
                <w:sz w:val="22"/>
                <w:szCs w:val="22"/>
              </w:rPr>
              <w:t xml:space="preserve">o Photoshop </w:t>
            </w:r>
          </w:p>
          <w:p w14:paraId="3CED1A4D" w14:textId="77777777" w:rsidR="002B7782" w:rsidRDefault="00DA04EF">
            <w:pPr>
              <w:pStyle w:val="p"/>
              <w:spacing w:line="280" w:lineRule="atLeast"/>
              <w:ind w:left="200"/>
              <w:rPr>
                <w:rStyle w:val="divsectionbody"/>
                <w:rFonts w:ascii="Century Gothic" w:eastAsia="Century Gothic" w:hAnsi="Century Gothic" w:cs="Century Gothic"/>
                <w:vanish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vanish/>
                <w:color w:val="494C4E"/>
                <w:sz w:val="22"/>
                <w:szCs w:val="22"/>
              </w:rPr>
              <w:t xml:space="preserve">o Internet </w:t>
            </w:r>
          </w:p>
          <w:p w14:paraId="3CED1A4E" w14:textId="77777777" w:rsidR="002B7782" w:rsidRDefault="00DA04EF">
            <w:pPr>
              <w:pStyle w:val="p"/>
              <w:spacing w:line="280" w:lineRule="atLeast"/>
              <w:ind w:left="200"/>
              <w:rPr>
                <w:rStyle w:val="divsectionbody"/>
                <w:rFonts w:ascii="Century Gothic" w:eastAsia="Century Gothic" w:hAnsi="Century Gothic" w:cs="Century Gothic"/>
                <w:vanish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vanish/>
                <w:color w:val="494C4E"/>
                <w:sz w:val="22"/>
                <w:szCs w:val="22"/>
              </w:rPr>
              <w:t xml:space="preserve">o CNC Program Software (IGEMS &amp; CNC CAM) </w:t>
            </w:r>
          </w:p>
        </w:tc>
      </w:tr>
    </w:tbl>
    <w:p w14:paraId="3CED1A50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Ind w:w="108" w:type="dxa"/>
        <w:tblLayout w:type="fixed"/>
        <w:tblLook w:val="05E0" w:firstRow="1" w:lastRow="1" w:firstColumn="1" w:lastColumn="1" w:noHBand="0" w:noVBand="1"/>
      </w:tblPr>
      <w:tblGrid>
        <w:gridCol w:w="10490"/>
      </w:tblGrid>
      <w:tr w:rsidR="00DA04EF" w14:paraId="3CED1A9F" w14:textId="77777777" w:rsidTr="005E157B">
        <w:tc>
          <w:tcPr>
            <w:tcW w:w="10490" w:type="dxa"/>
            <w:hideMark/>
          </w:tcPr>
          <w:p w14:paraId="3CED1A51" w14:textId="77777777" w:rsidR="00B8024E" w:rsidRDefault="00B8024E"/>
          <w:tbl>
            <w:tblPr>
              <w:tblStyle w:val="divdocumentdivparagraphfirstparagraph"/>
              <w:tblpPr w:leftFromText="180" w:rightFromText="180" w:vertAnchor="text" w:horzAnchor="margin" w:tblpY="2"/>
              <w:tblW w:w="10506" w:type="dxa"/>
              <w:tblLayout w:type="fixed"/>
              <w:tblLook w:val="05E0" w:firstRow="1" w:lastRow="1" w:firstColumn="1" w:lastColumn="1" w:noHBand="0" w:noVBand="1"/>
            </w:tblPr>
            <w:tblGrid>
              <w:gridCol w:w="2800"/>
              <w:gridCol w:w="7706"/>
            </w:tblGrid>
            <w:tr w:rsidR="00B8024E" w14:paraId="3CED1A55" w14:textId="77777777" w:rsidTr="00B8024E">
              <w:tc>
                <w:tcPr>
                  <w:tcW w:w="2800" w:type="dxa"/>
                  <w:hideMark/>
                </w:tcPr>
                <w:p w14:paraId="3CED1A52" w14:textId="77777777" w:rsidR="007B44AE" w:rsidRDefault="007B44AE" w:rsidP="00F92971">
                  <w:pPr>
                    <w:pStyle w:val="divdocumentdivsectiontitle"/>
                    <w:ind w:right="319"/>
                    <w:rPr>
                      <w:rStyle w:val="divheading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3CED1A53" w14:textId="77777777" w:rsidR="00B8024E" w:rsidRDefault="0035205F" w:rsidP="0035205F">
                  <w:pPr>
                    <w:pStyle w:val="divdocumentdivsectiontitle"/>
                    <w:ind w:left="-252" w:right="319"/>
                    <w:jc w:val="right"/>
                    <w:rPr>
                      <w:rStyle w:val="divheading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heading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 xml:space="preserve">WORK </w:t>
                  </w:r>
                  <w:r w:rsidR="00B8024E">
                    <w:rPr>
                      <w:rStyle w:val="divheading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EXPERIENCE</w:t>
                  </w:r>
                </w:p>
              </w:tc>
              <w:tc>
                <w:tcPr>
                  <w:tcW w:w="7706" w:type="dxa"/>
                  <w:hideMark/>
                </w:tcPr>
                <w:p w14:paraId="3CED1A54" w14:textId="77777777" w:rsidR="00B8024E" w:rsidRDefault="00B8024E" w:rsidP="00B8024E">
                  <w:pPr>
                    <w:pStyle w:val="p"/>
                    <w:spacing w:line="280" w:lineRule="atLeast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</w:p>
              </w:tc>
            </w:tr>
          </w:tbl>
          <w:p w14:paraId="3CED1A56" w14:textId="77777777" w:rsidR="00B8024E" w:rsidRDefault="00B8024E">
            <w:pPr>
              <w:pStyle w:val="paddedblockline"/>
              <w:tabs>
                <w:tab w:val="right" w:pos="7686"/>
              </w:tabs>
              <w:spacing w:line="280" w:lineRule="atLeast"/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</w:p>
          <w:p w14:paraId="3CED1A57" w14:textId="706872C2" w:rsidR="008E1D82" w:rsidRDefault="00DA04EF">
            <w:pPr>
              <w:pStyle w:val="paddedblockline"/>
              <w:tabs>
                <w:tab w:val="right" w:pos="7686"/>
              </w:tabs>
              <w:spacing w:line="280" w:lineRule="atLeast"/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BIM </w:t>
            </w:r>
            <w:r w:rsidR="005E157B"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Modeler</w:t>
            </w:r>
            <w:r w:rsidR="005E157B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| </w:t>
            </w:r>
            <w:r w:rsidR="00BA4F3D" w:rsidRPr="00BA4F3D">
              <w:rPr>
                <w:rStyle w:val="sprtr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Midmac</w:t>
            </w:r>
            <w:r w:rsidRPr="00DA04EF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Contracting Co. W.L.L - HAMAD INTERNATIONAL AIRPORT EXPANSION </w:t>
            </w:r>
            <w:r w:rsidR="00BA4F3D" w:rsidRPr="00DA04EF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PROJECT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(</w:t>
            </w:r>
            <w:r w:rsidRP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04/2023</w:t>
            </w:r>
            <w:r w:rsidR="0035205F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–</w:t>
            </w:r>
            <w:r w:rsidRP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Current</w:t>
            </w:r>
            <w:r w:rsid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)</w:t>
            </w:r>
          </w:p>
          <w:p w14:paraId="3CED1A58" w14:textId="77777777" w:rsidR="00A07DC3" w:rsidRDefault="00A07DC3">
            <w:pPr>
              <w:pStyle w:val="paddedblockline"/>
              <w:tabs>
                <w:tab w:val="right" w:pos="7686"/>
              </w:tabs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(BIM Modeler)</w:t>
            </w:r>
          </w:p>
          <w:p w14:paraId="3CED1A59" w14:textId="77777777" w:rsidR="00DD4483" w:rsidRPr="00F13EA4" w:rsidRDefault="00A07DC3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A07DC3"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lastRenderedPageBreak/>
              <w:t>Creating BIM models of structural system. Edit models based</w:t>
            </w:r>
            <w:r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t xml:space="preserve"> on </w:t>
            </w:r>
            <w:r w:rsidRPr="00A07DC3"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t xml:space="preserve">engineer’s instruction, </w:t>
            </w:r>
            <w:r w:rsidR="00DD4483" w:rsidRPr="00A07DC3"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t>markups,</w:t>
            </w:r>
            <w:r w:rsidRPr="00A07DC3"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t xml:space="preserve"> and sketches. </w:t>
            </w:r>
          </w:p>
          <w:p w14:paraId="3CED1A5A" w14:textId="77777777" w:rsidR="00F13EA4" w:rsidRPr="005243EA" w:rsidRDefault="00F13EA4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t xml:space="preserve">Creating </w:t>
            </w:r>
            <w:r w:rsidR="00C6308F"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t xml:space="preserve">Concrete </w:t>
            </w:r>
            <w:r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t>BIM Structural models with column, Beam, foundation &amp; slabs for buildings.</w:t>
            </w:r>
          </w:p>
          <w:p w14:paraId="3CED1A5B" w14:textId="77777777" w:rsidR="005243EA" w:rsidRDefault="005243EA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5243EA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Develop detailed drawings, sections, and elevations from the structural model for construction documentation</w:t>
            </w:r>
            <w:r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5C" w14:textId="77777777" w:rsidR="005243EA" w:rsidRPr="00F92971" w:rsidRDefault="005243EA" w:rsidP="00F92971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5243EA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Conduct regular reviews of the structural model to verify compliance with building codes, standards, and project requirements</w:t>
            </w:r>
            <w:r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5D" w14:textId="77777777" w:rsidR="00651666" w:rsidRPr="00651666" w:rsidRDefault="00651666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651666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Experience in the use of </w:t>
            </w:r>
            <w:r w:rsidR="005243EA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Revit, </w:t>
            </w:r>
            <w:r w:rsidRPr="00651666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AutoCAD</w:t>
            </w:r>
            <w:r w:rsidR="00F92971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5243EA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&amp;</w:t>
            </w:r>
            <w:r w:rsidRPr="00651666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Navisworks </w:t>
            </w:r>
            <w:r w:rsidR="005243EA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BIM</w:t>
            </w:r>
            <w:r w:rsidRPr="00651666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software</w:t>
            </w:r>
            <w:r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5E" w14:textId="39BF2409" w:rsidR="00651666" w:rsidRPr="00651666" w:rsidRDefault="00651666" w:rsidP="00651666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651666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Collaborated with other BIM Modelers, Project </w:t>
            </w:r>
            <w:r w:rsidR="00253EAB" w:rsidRPr="00651666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Managers,</w:t>
            </w:r>
            <w:r w:rsidRPr="00651666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and </w:t>
            </w:r>
            <w:r w:rsidR="00D00222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engineers </w:t>
            </w:r>
            <w:r w:rsidRPr="00651666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to create a comprehensive digital model of the project</w:t>
            </w:r>
            <w:r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5F" w14:textId="77777777" w:rsidR="00651666" w:rsidRPr="00DD4483" w:rsidRDefault="00651666" w:rsidP="00651666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651666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Created detailed 3D models for construction documents using Revit Architecture software</w:t>
            </w:r>
            <w:r w:rsidR="005243EA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60" w14:textId="716519E4" w:rsidR="00A07DC3" w:rsidRPr="00C6308F" w:rsidRDefault="00A07DC3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A07DC3"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t>Create plans, section, details &amp; quantity schedules for documentation. Generate cad drawings, pdfs, and images from model formats. Follow firm and project document standard</w:t>
            </w:r>
            <w:r w:rsidR="0028556C">
              <w:rPr>
                <w:rStyle w:val="CharAttribute0"/>
                <w:rFonts w:ascii="Century Gothic" w:hAnsi="Century Gothic"/>
                <w:color w:val="404040" w:themeColor="text1" w:themeTint="BF"/>
                <w:sz w:val="22"/>
                <w:szCs w:val="22"/>
              </w:rPr>
              <w:t>.</w:t>
            </w:r>
          </w:p>
          <w:p w14:paraId="3CED1A61" w14:textId="77777777" w:rsidR="00C6308F" w:rsidRPr="00A07DC3" w:rsidRDefault="00C6308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C6308F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Practical experience of concrete</w:t>
            </w:r>
            <w:r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structural model</w:t>
            </w:r>
            <w:r w:rsidRPr="00C6308F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and steel </w:t>
            </w:r>
            <w:r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structural </w:t>
            </w:r>
            <w:r w:rsidRPr="00C6308F"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detailing</w:t>
            </w:r>
            <w:r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62" w14:textId="77777777" w:rsidR="00A07DC3" w:rsidRPr="00A07DC3" w:rsidRDefault="00A07DC3" w:rsidP="0028556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textAlignment w:val="auto"/>
              <w:rPr>
                <w:rFonts w:ascii="Century Gothic" w:eastAsia="Cambria" w:hAnsi="Century Gothic"/>
                <w:color w:val="404040" w:themeColor="text1" w:themeTint="BF"/>
                <w:sz w:val="22"/>
                <w:szCs w:val="22"/>
              </w:rPr>
            </w:pPr>
            <w:r w:rsidRPr="00A07DC3">
              <w:rPr>
                <w:rFonts w:ascii="Century Gothic" w:hAnsi="Century Gothic"/>
                <w:color w:val="404040" w:themeColor="text1" w:themeTint="BF"/>
                <w:sz w:val="22"/>
                <w:szCs w:val="22"/>
              </w:rPr>
              <w:t>Excellent understanding of model and drawing production using Revit and AutoCAD.</w:t>
            </w:r>
          </w:p>
          <w:p w14:paraId="3CED1A63" w14:textId="77777777" w:rsidR="007B44AE" w:rsidRPr="007B44AE" w:rsidRDefault="00A07DC3" w:rsidP="0028556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textAlignment w:val="auto"/>
              <w:rPr>
                <w:rFonts w:ascii="Century Gothic" w:eastAsia="Cambria" w:hAnsi="Century Gothic"/>
                <w:color w:val="404040" w:themeColor="text1" w:themeTint="BF"/>
                <w:sz w:val="22"/>
                <w:szCs w:val="22"/>
              </w:rPr>
            </w:pPr>
            <w:r w:rsidRPr="00A07DC3">
              <w:rPr>
                <w:rFonts w:ascii="Century Gothic" w:hAnsi="Century Gothic" w:cs="Calibri"/>
                <w:color w:val="404040" w:themeColor="text1" w:themeTint="BF"/>
                <w:sz w:val="22"/>
                <w:szCs w:val="22"/>
              </w:rPr>
              <w:t xml:space="preserve">Works with </w:t>
            </w:r>
            <w:r w:rsidR="007B44AE">
              <w:rPr>
                <w:rFonts w:ascii="Century Gothic" w:hAnsi="Century Gothic" w:cs="Calibri"/>
                <w:color w:val="404040" w:themeColor="text1" w:themeTint="BF"/>
                <w:sz w:val="22"/>
                <w:szCs w:val="22"/>
              </w:rPr>
              <w:t xml:space="preserve">BIM </w:t>
            </w:r>
            <w:r w:rsidRPr="00A07DC3">
              <w:rPr>
                <w:rFonts w:ascii="Century Gothic" w:hAnsi="Century Gothic" w:cs="Calibri"/>
                <w:color w:val="404040" w:themeColor="text1" w:themeTint="BF"/>
                <w:sz w:val="22"/>
                <w:szCs w:val="22"/>
              </w:rPr>
              <w:t>Manager</w:t>
            </w:r>
            <w:r w:rsidR="007B44AE">
              <w:rPr>
                <w:rFonts w:ascii="Century Gothic" w:hAnsi="Century Gothic" w:cs="Calibri"/>
                <w:color w:val="404040" w:themeColor="text1" w:themeTint="BF"/>
                <w:sz w:val="22"/>
                <w:szCs w:val="22"/>
              </w:rPr>
              <w:t>, BIM coordinator</w:t>
            </w:r>
            <w:r w:rsidRPr="00A07DC3">
              <w:rPr>
                <w:rFonts w:ascii="Century Gothic" w:hAnsi="Century Gothic" w:cs="Calibri"/>
                <w:color w:val="404040" w:themeColor="text1" w:themeTint="BF"/>
                <w:sz w:val="22"/>
                <w:szCs w:val="22"/>
              </w:rPr>
              <w:t xml:space="preserve"> and project engineers to communicate, problem solve, and upd</w:t>
            </w:r>
            <w:r w:rsidR="00073D76">
              <w:rPr>
                <w:rFonts w:ascii="Century Gothic" w:hAnsi="Century Gothic" w:cs="Calibri"/>
                <w:color w:val="404040" w:themeColor="text1" w:themeTint="BF"/>
                <w:sz w:val="22"/>
                <w:szCs w:val="22"/>
              </w:rPr>
              <w:t>ate models.</w:t>
            </w:r>
          </w:p>
          <w:p w14:paraId="3CED1A64" w14:textId="77777777" w:rsidR="00D00222" w:rsidRPr="007B44AE" w:rsidRDefault="00D00222" w:rsidP="0028556C">
            <w:pPr>
              <w:pStyle w:val="divdocumentulli"/>
              <w:numPr>
                <w:ilvl w:val="0"/>
                <w:numId w:val="2"/>
              </w:numPr>
              <w:spacing w:line="276" w:lineRule="auto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Creating BIM models of Steel structure PEB (</w:t>
            </w:r>
            <w:r w:rsidR="007B44AE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Pre-Engineering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Building) like warehouse, Storage Room, Steel staircase, Steel supports for deck, Steel framing etc.</w:t>
            </w:r>
          </w:p>
          <w:p w14:paraId="3CED1A65" w14:textId="77777777" w:rsidR="00A07DC3" w:rsidRPr="00A07DC3" w:rsidRDefault="00A07DC3" w:rsidP="00A07DC3">
            <w:pPr>
              <w:pStyle w:val="paddedblockline"/>
              <w:tabs>
                <w:tab w:val="right" w:pos="7686"/>
              </w:tabs>
              <w:spacing w:line="280" w:lineRule="atLeast"/>
              <w:rPr>
                <w:rStyle w:val="CharAttribute0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(Draftsman)</w:t>
            </w:r>
          </w:p>
          <w:p w14:paraId="3CED1A66" w14:textId="77777777" w:rsidR="00A07DC3" w:rsidRPr="00A07DC3" w:rsidRDefault="00A07DC3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Architectural shop drawings as per IFC drawings from designer consultant for approval. </w:t>
            </w:r>
          </w:p>
          <w:p w14:paraId="3CED1A67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Preparing shop drawings for CMU blockworks plan, elevation &amp; section drawings for submission. </w:t>
            </w:r>
          </w:p>
          <w:p w14:paraId="3CED1A68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Preparing floor &amp; wall tiles arrangements plan, elevation &amp; section details layout for toilet, ablution &amp; prayer rooms. </w:t>
            </w:r>
          </w:p>
          <w:p w14:paraId="3CED1A69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Preparing detailed shop drawings for FHC, toilet, washroom &amp; janitor room. </w:t>
            </w:r>
          </w:p>
          <w:p w14:paraId="3CED1A6A" w14:textId="77777777" w:rsidR="00DA04EF" w:rsidRPr="00E53A13" w:rsidRDefault="00DA04EF" w:rsidP="00E53A1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Preparing shop drawings for all type of staircases with finishing detail, Handrail detail, handrail fixation detail, Skirting &amp; Coping detail.</w:t>
            </w:r>
          </w:p>
          <w:p w14:paraId="3CED1A6B" w14:textId="1299411C" w:rsidR="001F6FEB" w:rsidRDefault="00253EAB">
            <w:pPr>
              <w:pStyle w:val="paddedblockline"/>
              <w:pBdr>
                <w:top w:val="none" w:sz="0" w:space="15" w:color="auto"/>
              </w:pBdr>
              <w:tabs>
                <w:tab w:val="right" w:pos="7686"/>
              </w:tabs>
              <w:spacing w:line="28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</w:pPr>
            <w:r w:rsidRPr="005E157B"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Structural</w:t>
            </w: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D201DC"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BIM Modeler / </w:t>
            </w:r>
            <w:r w:rsidR="00DA04EF" w:rsidRPr="005E157B"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Steel Detailer </w:t>
            </w:r>
            <w:r w:rsidR="00DA04EF" w:rsidRPr="005E157B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 </w:t>
            </w:r>
            <w:r w:rsidR="00BA4F3D" w:rsidRPr="005E157B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| </w:t>
            </w:r>
            <w:r w:rsidR="00BA4F3D" w:rsidRPr="00BA4F3D">
              <w:rPr>
                <w:rStyle w:val="sprtr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Midmac</w:t>
            </w:r>
            <w:r w:rsidR="00DA04EF" w:rsidRPr="005E157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Contracting Co. W.L.L </w:t>
            </w:r>
            <w:r w:rsidR="001F6FE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– </w:t>
            </w:r>
            <w:r w:rsidR="001F6FEB">
              <w:rPr>
                <w:rStyle w:val="divsectionbody"/>
                <w:rFonts w:eastAsia="Century Gothic"/>
              </w:rPr>
              <w:t>(</w:t>
            </w:r>
            <w:r w:rsidR="001F6FEB" w:rsidRP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10/2017</w:t>
            </w:r>
            <w:r w:rsidR="001F6FEB" w:rsidRPr="0035205F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- </w:t>
            </w:r>
            <w:r w:rsidR="001F6FEB" w:rsidRP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04/2023</w:t>
            </w:r>
            <w:r w:rsidR="001F6FEB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)</w:t>
            </w:r>
            <w:r w:rsidR="00DA04EF" w:rsidRPr="005E157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</w:t>
            </w:r>
          </w:p>
          <w:p w14:paraId="3CED1A6C" w14:textId="39F8DAAD" w:rsidR="00387853" w:rsidRDefault="00BA4F3D">
            <w:pPr>
              <w:pStyle w:val="paddedblockline"/>
              <w:pBdr>
                <w:top w:val="none" w:sz="0" w:space="15" w:color="auto"/>
              </w:pBdr>
              <w:tabs>
                <w:tab w:val="right" w:pos="7686"/>
              </w:tabs>
              <w:spacing w:line="28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PROJECT: -</w:t>
            </w:r>
            <w:r w:rsidR="001F6FE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</w:t>
            </w:r>
            <w:r w:rsidR="00387853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HIA PASSENGER TERMINAL EXPANSION WORKS &amp;</w:t>
            </w:r>
            <w:r w:rsidR="001F6FE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Al Wakrah Stadium and Precinct </w:t>
            </w:r>
          </w:p>
          <w:p w14:paraId="3CED1A6D" w14:textId="7639FA64" w:rsidR="00DA04EF" w:rsidRDefault="00BA4F3D">
            <w:pPr>
              <w:pStyle w:val="paddedblockline"/>
              <w:pBdr>
                <w:top w:val="none" w:sz="0" w:space="15" w:color="auto"/>
              </w:pBdr>
              <w:tabs>
                <w:tab w:val="right" w:pos="7686"/>
              </w:tabs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PROJECT: -</w:t>
            </w:r>
            <w:r w:rsidR="00387853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LUSAIL PLAZA TOWERS (BP12A &amp; BP12B) &amp;</w:t>
            </w:r>
            <w:r w:rsidR="00645307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</w:t>
            </w:r>
            <w:r w:rsidR="001F6FE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HAMAD </w:t>
            </w:r>
            <w:r w:rsidR="00387853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Energy centre and Car Park </w:t>
            </w:r>
          </w:p>
          <w:p w14:paraId="3CED1A6E" w14:textId="77777777" w:rsidR="00E53A13" w:rsidRDefault="00E53A13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E53A13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Develop detailed 3D models of structural elements such as columns, beams, walls, slabs, and foundations using BIM software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Revit.</w:t>
            </w:r>
          </w:p>
          <w:p w14:paraId="3CED1A6F" w14:textId="77777777" w:rsidR="005243EA" w:rsidRDefault="005243EA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5243EA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Collaborate with architects, MEP (mechanical, electrical, plumbing) engineers, and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engineers </w:t>
            </w:r>
            <w:r w:rsidRPr="005243EA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to integrate structural models with architectural and MEP models.</w:t>
            </w:r>
          </w:p>
          <w:p w14:paraId="3CED1A70" w14:textId="77777777" w:rsidR="005243EA" w:rsidRPr="005243EA" w:rsidRDefault="005243EA" w:rsidP="005243EA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5243EA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Conduct clash detection analysis to identify and resolve conflicts between structural elements and other building systems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71" w14:textId="77777777" w:rsidR="00E53A13" w:rsidRDefault="00E53A13" w:rsidP="00E53A1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Creating model for steel structure building modification in compliance with industry and company designing standards with Revit &amp; AutoCAD.</w:t>
            </w:r>
          </w:p>
          <w:p w14:paraId="3CED1A72" w14:textId="77777777" w:rsidR="005243EA" w:rsidRDefault="005243EA" w:rsidP="00E53A1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5243EA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Conduct periodic audits of the structural model to maintain quality standards and minimize errors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73" w14:textId="77777777" w:rsidR="005243EA" w:rsidRPr="00E53A13" w:rsidRDefault="005243EA" w:rsidP="00E53A1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5243EA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Ensure accuracy and completeness of the structural model, adhering to project specifications and design requirements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.</w:t>
            </w:r>
          </w:p>
          <w:p w14:paraId="3CED1A74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Preparing shop, fabrication &amp; erection drawings for Steel Staircase with SS wall mounted &amp; floor mounted handrails, Cage Ladders, Access ladders, Steel gratings, Cross over catwalk, Pipe steel support frame, Link </w:t>
            </w:r>
            <w:r w:rsidR="0035205F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bridge’s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structure, Facade steel supports, Stone cladding steel support, Steel supports for deck, Steel framing, Trench covers, Gate and Fence etc. </w:t>
            </w:r>
          </w:p>
          <w:p w14:paraId="3CED1A75" w14:textId="77777777" w:rsidR="00DA04EF" w:rsidRPr="005243EA" w:rsidRDefault="00DA04EF" w:rsidP="005243EA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Review shop drawings for compliance with design specifications including connection details. </w:t>
            </w:r>
          </w:p>
          <w:p w14:paraId="3CED1A76" w14:textId="77777777" w:rsidR="005243EA" w:rsidRDefault="00DA04EF" w:rsidP="005243EA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lastRenderedPageBreak/>
              <w:t>Coordinate with other Engineering disciplines and communicate issues up the chain of command.</w:t>
            </w:r>
          </w:p>
          <w:p w14:paraId="3CED1A77" w14:textId="77777777" w:rsidR="00DA04EF" w:rsidRPr="005243EA" w:rsidRDefault="00DA04EF" w:rsidP="005243EA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5243EA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Prepare all the data prior with detailing (like plate schedule, type of connection, grade of materials etc. </w:t>
            </w:r>
          </w:p>
          <w:p w14:paraId="3CED1A78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Checking of steel structural Drawings for Industrial, </w:t>
            </w:r>
            <w:r w:rsidR="0035205F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Residential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and commercial complexes structures like Column, Beam, Bracing, Trusses, miscellaneous, etc. </w:t>
            </w:r>
          </w:p>
          <w:p w14:paraId="3CED1A79" w14:textId="0750955C" w:rsidR="00DA04EF" w:rsidRDefault="00DA04EF">
            <w:pPr>
              <w:pStyle w:val="paddedblockline"/>
              <w:pBdr>
                <w:top w:val="none" w:sz="0" w:space="15" w:color="auto"/>
              </w:pBdr>
              <w:tabs>
                <w:tab w:val="right" w:pos="7686"/>
              </w:tabs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Civil Draftsman / Utility </w:t>
            </w:r>
            <w:r w:rsidR="005E157B"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Draftsman</w:t>
            </w:r>
            <w:r w:rsidR="005E157B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| </w:t>
            </w:r>
            <w:r w:rsidR="00BA4F3D" w:rsidRPr="00BA4F3D">
              <w:rPr>
                <w:rStyle w:val="sprtr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Midmac</w:t>
            </w:r>
            <w:r w:rsidRPr="005E157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Contracting Co. W.L.L - LUSAIL DEVELOPMENT PRIMARY INFRASTRUCTURE CONS.</w:t>
            </w:r>
            <w:r w:rsidR="0035205F">
              <w:rPr>
                <w:rStyle w:val="divsectionbody"/>
                <w:rFonts w:eastAsia="Century Gothic"/>
              </w:rPr>
              <w:t xml:space="preserve"> (</w:t>
            </w:r>
            <w:r w:rsidRP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09/2016</w:t>
            </w:r>
            <w:r w:rsidRPr="0035205F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- </w:t>
            </w:r>
            <w:r w:rsidRP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10/2017</w:t>
            </w:r>
            <w:r w:rsid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)</w:t>
            </w:r>
          </w:p>
          <w:p w14:paraId="3CED1A7A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for wet utilities shop drawings like, storm water manhole, foul sewer manhole, potable water manhole plan, sections &amp; elevation as per IFC. </w:t>
            </w:r>
          </w:p>
          <w:p w14:paraId="3CED1A7B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Typical drawings for sewer network components (trenches, manholes, house service connection etc). </w:t>
            </w:r>
          </w:p>
          <w:p w14:paraId="3CED1A7C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Typical detail drawings for storm water manholes &amp; gully connection. </w:t>
            </w:r>
          </w:p>
          <w:p w14:paraId="3CED1A7D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Plan &amp; profile for storm water, potable water &amp; foul sewer </w:t>
            </w:r>
            <w:r w:rsidR="0035205F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pipelines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. </w:t>
            </w:r>
          </w:p>
          <w:p w14:paraId="3CED1A7E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Standard drawings for manholes, valve chamber, and other amenities for storm, potable &amp; foul. </w:t>
            </w:r>
          </w:p>
          <w:p w14:paraId="3CED1A7F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Typical drawings for trenches, manholes, house connections, pipe crossing, </w:t>
            </w:r>
            <w:r w:rsidR="0035205F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pipeline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bedding etc. </w:t>
            </w:r>
          </w:p>
          <w:p w14:paraId="3CED1A80" w14:textId="3418712D" w:rsidR="00DA04EF" w:rsidRDefault="00DA04EF">
            <w:pPr>
              <w:pStyle w:val="paddedblockline"/>
              <w:pBdr>
                <w:top w:val="none" w:sz="0" w:space="15" w:color="auto"/>
              </w:pBdr>
              <w:tabs>
                <w:tab w:val="right" w:pos="7686"/>
              </w:tabs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Drafting Eng. Civil &amp;</w:t>
            </w:r>
            <w:r w:rsidR="005E157B"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Arch</w:t>
            </w:r>
            <w:r w:rsidR="005E157B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| </w:t>
            </w:r>
            <w:r w:rsidR="00BA4F3D" w:rsidRPr="00BA4F3D">
              <w:rPr>
                <w:rStyle w:val="sprtr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Midmac</w:t>
            </w:r>
            <w:r w:rsidRPr="005E157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Contracting Co. W.L.L - SIDRA MEDICAL &amp; RESEARCH </w:t>
            </w:r>
            <w:r w:rsidR="00BA4F3D" w:rsidRPr="005E157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CENTER</w:t>
            </w:r>
            <w:r w:rsidR="00BA4F3D"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(</w:t>
            </w:r>
            <w:r w:rsidRP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11/2015</w:t>
            </w:r>
            <w:r w:rsidRPr="0035205F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- </w:t>
            </w:r>
            <w:r w:rsidRP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09/2016</w:t>
            </w:r>
            <w:r w:rsidR="0035205F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)</w:t>
            </w:r>
          </w:p>
          <w:p w14:paraId="3CED1A81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Architectural &amp; Structural as-built drawings as per approved Red Line Mark-up from site. </w:t>
            </w:r>
          </w:p>
          <w:p w14:paraId="3CED1A82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Prepare as-Built drawings for toilet, washroom &amp; janitors. </w:t>
            </w:r>
          </w:p>
          <w:p w14:paraId="3CED1A83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Co-ordination of Architectural, Furnishing, Medical &amp; Electrical drawing. </w:t>
            </w:r>
          </w:p>
          <w:p w14:paraId="3CED1A84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Preparation for as-Built drawings as per Observation Comments Sheet. </w:t>
            </w:r>
          </w:p>
          <w:p w14:paraId="3CED1A86" w14:textId="274CA627" w:rsidR="00B815C0" w:rsidRPr="0028556C" w:rsidRDefault="00DA04EF" w:rsidP="0028556C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Final Submission of as-Built drawings as per Red Line Markup. </w:t>
            </w:r>
          </w:p>
          <w:p w14:paraId="3CED1A87" w14:textId="15240A84" w:rsidR="00DA04EF" w:rsidRDefault="00DA04EF">
            <w:pPr>
              <w:pStyle w:val="paddedblockline"/>
              <w:pBdr>
                <w:top w:val="none" w:sz="0" w:space="15" w:color="auto"/>
              </w:pBdr>
              <w:tabs>
                <w:tab w:val="right" w:pos="7686"/>
              </w:tabs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Civil /Structural </w:t>
            </w:r>
            <w:r w:rsidR="005E157B"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Draftsman</w:t>
            </w:r>
            <w:r w:rsidR="005E157B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| </w:t>
            </w:r>
            <w:r w:rsidR="00BA4F3D" w:rsidRPr="00BA4F3D">
              <w:rPr>
                <w:rStyle w:val="sprtr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Midmac</w:t>
            </w:r>
            <w:r w:rsidRPr="005E157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Contracting Co. W.L.L - KHALIFA INTERNATIONAL STADIUM</w:t>
            </w:r>
            <w:r w:rsidR="00B815C0">
              <w:rPr>
                <w:rStyle w:val="divsectionbody"/>
                <w:rFonts w:eastAsia="Century Gothic"/>
              </w:rPr>
              <w:t xml:space="preserve"> (</w:t>
            </w:r>
            <w:r w:rsidRPr="00B815C0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07/2014</w:t>
            </w:r>
            <w:r w:rsidRPr="00B815C0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- </w:t>
            </w:r>
            <w:r w:rsidRPr="00B815C0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10/2015</w:t>
            </w:r>
            <w:r w:rsidR="00B815C0">
              <w:rPr>
                <w:rStyle w:val="datesWrapper"/>
                <w:rFonts w:eastAsia="Century Gothic"/>
              </w:rPr>
              <w:t>)</w:t>
            </w:r>
          </w:p>
          <w:p w14:paraId="3CED1A88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for preparing Architecture &amp; Structure shop/working drawings such as plan, section &amp; elevation from IFC drawings for client approval. </w:t>
            </w:r>
          </w:p>
          <w:p w14:paraId="3CED1A89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for Foundation, Grade Slab, Column &amp; Beam shop drawings for approval. </w:t>
            </w:r>
          </w:p>
          <w:p w14:paraId="3CED1A8A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Preparing shop drawings for all type of staircases with finishing detail, Handrail detail, handrail fixation detail, Skirting &amp; Coping detail. </w:t>
            </w:r>
          </w:p>
          <w:p w14:paraId="3CED1A8B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Coordinating architecture shop drawings with structural &amp; MEP services shop drawings as well as with the site engineer &amp; foreman and expose the problems &amp; conflictions. </w:t>
            </w:r>
          </w:p>
          <w:p w14:paraId="3CED1A8C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Coordination with all the members of the project team </w:t>
            </w:r>
          </w:p>
          <w:p w14:paraId="3CED1A8D" w14:textId="24EAD767" w:rsidR="00DA04EF" w:rsidRPr="00B815C0" w:rsidRDefault="00DA04EF">
            <w:pPr>
              <w:pStyle w:val="paddedblockline"/>
              <w:pBdr>
                <w:top w:val="none" w:sz="0" w:space="15" w:color="auto"/>
              </w:pBdr>
              <w:tabs>
                <w:tab w:val="right" w:pos="7686"/>
              </w:tabs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Interior Designer / AutoCAD </w:t>
            </w:r>
            <w:r w:rsidR="005E157B"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Draftsman</w:t>
            </w:r>
            <w:r w:rsidR="005E157B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| </w:t>
            </w:r>
            <w:r w:rsidR="00BA4F3D" w:rsidRPr="00BA4F3D">
              <w:rPr>
                <w:rStyle w:val="sprtr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Anumaya</w:t>
            </w:r>
            <w:r w:rsidRPr="005E157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Interiors Pvt. Ltd. - New Delhi-INDIA</w:t>
            </w:r>
            <w:r w:rsidR="00253EAB">
              <w:rPr>
                <w:rStyle w:val="datesWrapper"/>
                <w:rFonts w:eastAsia="Century Gothic"/>
              </w:rPr>
              <w:t xml:space="preserve">    </w:t>
            </w:r>
            <w:r w:rsidR="00B815C0"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(</w:t>
            </w:r>
            <w:r w:rsidRPr="00B815C0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01/201</w:t>
            </w:r>
            <w:r w:rsidR="00B20812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3</w:t>
            </w:r>
            <w:r w:rsidRPr="00B815C0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- </w:t>
            </w:r>
            <w:r w:rsidRPr="00B815C0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06/2014</w:t>
            </w:r>
            <w:r w:rsidR="00B815C0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)</w:t>
            </w:r>
          </w:p>
          <w:p w14:paraId="3CED1A8E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Established design, plan, and refined the architectural concepts along with furnishing and interior designing. </w:t>
            </w:r>
          </w:p>
          <w:p w14:paraId="3CED1A8F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Estimation of material requirements and costs, with presentation of design to client for approval. </w:t>
            </w:r>
          </w:p>
          <w:p w14:paraId="3CED1A90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Advised client for interior design factors such as space planning, layout and utilization of furnishings or equipment, and color coordination. </w:t>
            </w:r>
          </w:p>
          <w:p w14:paraId="3CED1A91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Designed, along with purchased furnishings, art works, and accessories. </w:t>
            </w:r>
          </w:p>
          <w:p w14:paraId="3CED1A92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Excellent time management skills to completed project within the deadlines. </w:t>
            </w:r>
          </w:p>
          <w:p w14:paraId="3CED1A93" w14:textId="6F72D3B6" w:rsidR="00DA04EF" w:rsidRDefault="00DA04EF">
            <w:pPr>
              <w:pStyle w:val="paddedblockline"/>
              <w:pBdr>
                <w:top w:val="none" w:sz="0" w:space="15" w:color="auto"/>
              </w:pBdr>
              <w:tabs>
                <w:tab w:val="right" w:pos="7686"/>
              </w:tabs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Civil </w:t>
            </w:r>
            <w:r w:rsidR="005E157B"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Draftsman</w:t>
            </w:r>
            <w:r w:rsidR="005E157B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| </w:t>
            </w:r>
            <w:r w:rsidR="00BA4F3D" w:rsidRPr="00BA4F3D">
              <w:rPr>
                <w:rStyle w:val="sprtr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Redecon</w:t>
            </w:r>
            <w:r w:rsidRPr="005E157B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(India) Pvt Ltd. - New Delhi-INDIA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</w:r>
            <w:r w:rsidR="00B815C0"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(</w:t>
            </w:r>
            <w:r w:rsidRPr="00B815C0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0</w:t>
            </w:r>
            <w:r w:rsidR="0028556C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8</w:t>
            </w:r>
            <w:r w:rsidRPr="00B815C0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/201</w:t>
            </w:r>
            <w:r w:rsidR="0028556C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0</w:t>
            </w:r>
            <w:r w:rsidRPr="00B815C0">
              <w:rPr>
                <w:rStyle w:val="span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 xml:space="preserve"> - </w:t>
            </w:r>
            <w:r w:rsidRPr="00B815C0">
              <w:rPr>
                <w:rStyle w:val="jobdates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12/2012</w:t>
            </w:r>
            <w:r w:rsidR="00B815C0"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)</w:t>
            </w:r>
          </w:p>
          <w:p w14:paraId="3CED1A94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for building CAD drawings based on information provided by Clients and Engineers. </w:t>
            </w:r>
          </w:p>
          <w:p w14:paraId="3CED1A95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lastRenderedPageBreak/>
              <w:t xml:space="preserve">Prepared plans, coordinated engineering, permitted submittal processing, and estimated. </w:t>
            </w:r>
          </w:p>
          <w:p w14:paraId="3CED1A96" w14:textId="77B612A5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Provided technical expertise and guidance in preparation and architecture of efficient datasets, layouts (Plan, Elevation &amp; Section) work statements, </w:t>
            </w:r>
            <w:r w:rsidR="0028556C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drawings,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and delivery schedules. </w:t>
            </w:r>
          </w:p>
          <w:p w14:paraId="3CED1A97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for Architect drawing for Residential Building, Bank, School. </w:t>
            </w:r>
          </w:p>
          <w:p w14:paraId="3CED1A98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Done designs to satisfy technical specifications. </w:t>
            </w:r>
          </w:p>
          <w:p w14:paraId="3CED1A9A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Develop presentation drawings and coordinate drawings with other disciplines. </w:t>
            </w:r>
          </w:p>
          <w:p w14:paraId="3CED1A9B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Produced and coordinated architectural documents with Engineers and Architects. </w:t>
            </w:r>
          </w:p>
          <w:p w14:paraId="3CED1A9C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for the projects including Residential and School Projects. </w:t>
            </w:r>
          </w:p>
          <w:p w14:paraId="3CED1A9D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for preparing preliminary designs studies. </w:t>
            </w:r>
          </w:p>
          <w:p w14:paraId="3CED1A9E" w14:textId="77777777" w:rsidR="00DA04EF" w:rsidRDefault="00DA04EF" w:rsidP="00A07DC3">
            <w:pPr>
              <w:pStyle w:val="divdocumentulli"/>
              <w:numPr>
                <w:ilvl w:val="0"/>
                <w:numId w:val="2"/>
              </w:numPr>
              <w:spacing w:line="28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Responsible for </w:t>
            </w:r>
            <w:r w:rsidR="005E157B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preparing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Architecture &amp; Interior designs, drawings, plans, elevation &amp; section specifications. </w:t>
            </w:r>
          </w:p>
        </w:tc>
      </w:tr>
    </w:tbl>
    <w:p w14:paraId="3CED1AA0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A5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A1" w14:textId="77777777" w:rsidR="002B7782" w:rsidRDefault="00DA04EF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Academic Education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A2" w14:textId="77777777" w:rsidR="00A57AAC" w:rsidRPr="00A57AAC" w:rsidRDefault="00A02E29" w:rsidP="00A02E29">
            <w:pPr>
              <w:pStyle w:val="paddedblockline"/>
              <w:numPr>
                <w:ilvl w:val="0"/>
                <w:numId w:val="11"/>
              </w:numPr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Graduation completed from Garhwal University Dehradun-INDIA (2009)</w:t>
            </w:r>
          </w:p>
          <w:p w14:paraId="3CED1AA3" w14:textId="48C0CB2E" w:rsidR="005E157B" w:rsidRDefault="00DA04EF" w:rsidP="00A02E29">
            <w:pPr>
              <w:pStyle w:val="paddedblockline"/>
              <w:numPr>
                <w:ilvl w:val="0"/>
                <w:numId w:val="11"/>
              </w:numPr>
              <w:spacing w:line="280" w:lineRule="atLeast"/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Senior Secondary School Passed </w:t>
            </w:r>
            <w:r w:rsidR="00A564AB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from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UP Board,</w:t>
            </w:r>
            <w:r w:rsidR="00253EAB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Nagina-</w:t>
            </w:r>
            <w:r w:rsidR="00253EAB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INDIA</w:t>
            </w:r>
            <w:r w:rsidR="00A57AAC"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(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2006</w:t>
            </w:r>
            <w:r w:rsidR="00A57AAC"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)</w:t>
            </w:r>
          </w:p>
          <w:p w14:paraId="3CED1AA4" w14:textId="77777777" w:rsidR="002B7782" w:rsidRDefault="00DA04EF" w:rsidP="00A02E29">
            <w:pPr>
              <w:pStyle w:val="paddedblockline"/>
              <w:numPr>
                <w:ilvl w:val="0"/>
                <w:numId w:val="11"/>
              </w:numPr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Secondary School Passed </w:t>
            </w:r>
            <w:r w:rsidR="00A564AB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from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UP Board, Nagina-INDIA</w:t>
            </w:r>
            <w:r w:rsidR="00A57AAC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(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2004</w:t>
            </w:r>
            <w:r w:rsidR="00A57AAC"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)</w:t>
            </w:r>
          </w:p>
        </w:tc>
      </w:tr>
    </w:tbl>
    <w:p w14:paraId="3CED1AA6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AC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A7" w14:textId="77777777" w:rsidR="002B7782" w:rsidRDefault="00DA04EF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Certifications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A8" w14:textId="7858A36B" w:rsidR="002B7782" w:rsidRDefault="00DA04EF">
            <w:pPr>
              <w:pStyle w:val="divdocumentulli"/>
              <w:numPr>
                <w:ilvl w:val="0"/>
                <w:numId w:val="10"/>
              </w:numPr>
              <w:pBdr>
                <w:left w:val="none" w:sz="0" w:space="0" w:color="auto"/>
              </w:pBd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Diploma in Revit </w:t>
            </w:r>
            <w:r w:rsidR="00253EAB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Structural / 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Architectural from Qatar Green Leaders (Green Building Certification, Design Management &amp; Training) </w:t>
            </w:r>
          </w:p>
          <w:p w14:paraId="3CED1AA9" w14:textId="77777777" w:rsidR="002B7782" w:rsidRDefault="00DA04EF">
            <w:pPr>
              <w:pStyle w:val="divdocumentulli"/>
              <w:numPr>
                <w:ilvl w:val="0"/>
                <w:numId w:val="10"/>
              </w:numP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Diploma in 3ds Max from Apex Institute (Authorized from Autodesk)</w:t>
            </w:r>
          </w:p>
          <w:p w14:paraId="3CED1AAA" w14:textId="77777777" w:rsidR="002B7782" w:rsidRDefault="00DA04EF">
            <w:pPr>
              <w:pStyle w:val="divdocumentulli"/>
              <w:numPr>
                <w:ilvl w:val="0"/>
                <w:numId w:val="10"/>
              </w:numP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Diploma in AutoCAD Architectural Designing &amp; Drafting from CADD Centre</w:t>
            </w:r>
          </w:p>
          <w:p w14:paraId="3CED1AAB" w14:textId="77777777" w:rsidR="002B7782" w:rsidRDefault="00DA04EF">
            <w:pPr>
              <w:pStyle w:val="divdocumentulli"/>
              <w:numPr>
                <w:ilvl w:val="0"/>
                <w:numId w:val="10"/>
              </w:numPr>
              <w:spacing w:line="28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Diploma in Computer Application from Dehradun </w:t>
            </w:r>
          </w:p>
        </w:tc>
      </w:tr>
    </w:tbl>
    <w:p w14:paraId="3CED1AAD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BE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AE" w14:textId="77777777" w:rsidR="002B7782" w:rsidRDefault="00DA04EF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Languages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langSeclnggpara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703"/>
              <w:gridCol w:w="300"/>
              <w:gridCol w:w="3703"/>
            </w:tblGrid>
            <w:tr w:rsidR="002B7782" w14:paraId="3CED1AB0" w14:textId="77777777">
              <w:trPr>
                <w:tblCellSpacing w:w="0" w:type="dxa"/>
              </w:trPr>
              <w:tc>
                <w:tcPr>
                  <w:tcW w:w="7706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ED1AAF" w14:textId="77777777" w:rsidR="002B7782" w:rsidRDefault="002B7782">
                  <w:pPr>
                    <w:pStyle w:val="documentlangSecsinglecolumn"/>
                    <w:spacing w:line="250" w:lineRule="exact"/>
                    <w:rPr>
                      <w:rStyle w:val="divdocumentdivparagraphfirstparagraphCharacter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</w:p>
              </w:tc>
            </w:tr>
            <w:tr w:rsidR="002B7782" w14:paraId="3CED1AB8" w14:textId="77777777">
              <w:trPr>
                <w:tblCellSpacing w:w="0" w:type="dxa"/>
              </w:trPr>
              <w:tc>
                <w:tcPr>
                  <w:tcW w:w="370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ED1AB1" w14:textId="77777777" w:rsidR="002B7782" w:rsidRDefault="00DA04EF">
                  <w:pPr>
                    <w:pStyle w:val="documentlangSecsinglecolumn"/>
                    <w:tabs>
                      <w:tab w:val="right" w:pos="3683"/>
                    </w:tabs>
                    <w:spacing w:line="280" w:lineRule="atLeast"/>
                    <w:rPr>
                      <w:rStyle w:val="documentlangSecparagraph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>English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: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ab/>
                  </w:r>
                </w:p>
                <w:p w14:paraId="3CED1AB2" w14:textId="77777777" w:rsidR="002B7782" w:rsidRDefault="00DA04EF">
                  <w:pPr>
                    <w:pStyle w:val="documentfieldsliced-rect"/>
                    <w:spacing w:before="70" w:line="120" w:lineRule="exact"/>
                    <w:rPr>
                      <w:rStyle w:val="documentlangSecparagraph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ocumentlangSecparagraph"/>
                      <w:rFonts w:ascii="Century Gothic" w:eastAsia="Century Gothic" w:hAnsi="Century Gothic" w:cs="Century Gothic"/>
                      <w:noProof/>
                      <w:color w:val="494C4E"/>
                      <w:sz w:val="22"/>
                      <w:szCs w:val="22"/>
                    </w:rPr>
                    <w:drawing>
                      <wp:inline distT="0" distB="0" distL="0" distR="0" wp14:anchorId="3CED1ACE" wp14:editId="3CED1ACF">
                        <wp:extent cx="2334544" cy="76775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4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4544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ED1AB3" w14:textId="77777777" w:rsidR="002B7782" w:rsidRDefault="00DA04EF">
                  <w:pPr>
                    <w:spacing w:line="250" w:lineRule="exact"/>
                    <w:textAlignment w:val="auto"/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Proficient</w:t>
                  </w: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ED1AB4" w14:textId="77777777" w:rsidR="002B7782" w:rsidRDefault="002B7782"/>
              </w:tc>
              <w:tc>
                <w:tcPr>
                  <w:tcW w:w="370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ED1AB5" w14:textId="77777777" w:rsidR="002B7782" w:rsidRDefault="00DA04EF">
                  <w:pPr>
                    <w:pStyle w:val="documentlangSecsinglecolumn"/>
                    <w:tabs>
                      <w:tab w:val="right" w:pos="3683"/>
                    </w:tabs>
                    <w:spacing w:line="280" w:lineRule="atLeast"/>
                    <w:rPr>
                      <w:rStyle w:val="documentlangSecparagraph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>Hindi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: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ab/>
                  </w:r>
                </w:p>
                <w:p w14:paraId="3CED1AB6" w14:textId="77777777" w:rsidR="002B7782" w:rsidRDefault="00DA04EF">
                  <w:pPr>
                    <w:pStyle w:val="documentfieldsliced-rect"/>
                    <w:spacing w:before="70" w:line="120" w:lineRule="exact"/>
                    <w:rPr>
                      <w:rStyle w:val="documentlangSecparagraph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ocumentlangSecparagraph"/>
                      <w:rFonts w:ascii="Century Gothic" w:eastAsia="Century Gothic" w:hAnsi="Century Gothic" w:cs="Century Gothic"/>
                      <w:noProof/>
                      <w:color w:val="494C4E"/>
                      <w:sz w:val="22"/>
                      <w:szCs w:val="22"/>
                    </w:rPr>
                    <w:drawing>
                      <wp:inline distT="0" distB="0" distL="0" distR="0" wp14:anchorId="3CED1AD0" wp14:editId="3CED1AD1">
                        <wp:extent cx="2334544" cy="76775"/>
                        <wp:effectExtent l="0" t="0" r="0" b="0"/>
                        <wp:docPr id="100006" name="Picture 10000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6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4544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ED1AB7" w14:textId="77777777" w:rsidR="002B7782" w:rsidRDefault="00DA04EF">
                  <w:pPr>
                    <w:spacing w:line="250" w:lineRule="exact"/>
                    <w:textAlignment w:val="auto"/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Proficient</w:t>
                  </w:r>
                </w:p>
              </w:tc>
            </w:tr>
            <w:tr w:rsidR="002B7782" w14:paraId="3CED1ABC" w14:textId="77777777">
              <w:trPr>
                <w:gridAfter w:val="2"/>
                <w:wAfter w:w="720" w:type="dxa"/>
                <w:tblCellSpacing w:w="0" w:type="dxa"/>
              </w:trPr>
              <w:tc>
                <w:tcPr>
                  <w:tcW w:w="370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ED1AB9" w14:textId="77777777" w:rsidR="002B7782" w:rsidRDefault="00DA04EF">
                  <w:pPr>
                    <w:pStyle w:val="documentlangSecsinglecolumn"/>
                    <w:tabs>
                      <w:tab w:val="right" w:pos="3683"/>
                    </w:tabs>
                    <w:spacing w:line="280" w:lineRule="atLeast"/>
                    <w:rPr>
                      <w:rStyle w:val="documentlangSecparagraph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b/>
                      <w:bCs/>
                      <w:color w:val="494C4E"/>
                      <w:sz w:val="22"/>
                      <w:szCs w:val="22"/>
                    </w:rPr>
                    <w:t>Urdu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: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ab/>
                  </w:r>
                </w:p>
                <w:p w14:paraId="3CED1ABA" w14:textId="77777777" w:rsidR="002B7782" w:rsidRDefault="00DA04EF">
                  <w:pPr>
                    <w:pStyle w:val="documentfieldsliced-rect"/>
                    <w:spacing w:before="70" w:line="120" w:lineRule="exact"/>
                    <w:rPr>
                      <w:rStyle w:val="documentlangSecparagraph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ocumentlangSecparagraph"/>
                      <w:rFonts w:ascii="Century Gothic" w:eastAsia="Century Gothic" w:hAnsi="Century Gothic" w:cs="Century Gothic"/>
                      <w:noProof/>
                      <w:color w:val="494C4E"/>
                      <w:sz w:val="22"/>
                      <w:szCs w:val="22"/>
                    </w:rPr>
                    <w:drawing>
                      <wp:inline distT="0" distB="0" distL="0" distR="0" wp14:anchorId="3CED1AD2" wp14:editId="3CED1AD3">
                        <wp:extent cx="2334544" cy="76775"/>
                        <wp:effectExtent l="0" t="0" r="0" b="0"/>
                        <wp:docPr id="100008" name="Picture 10000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8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4544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ED1ABB" w14:textId="77777777" w:rsidR="002B7782" w:rsidRDefault="00DA04EF">
                  <w:pPr>
                    <w:spacing w:line="250" w:lineRule="exact"/>
                    <w:textAlignment w:val="auto"/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Advanced</w:t>
                  </w:r>
                </w:p>
              </w:tc>
            </w:tr>
          </w:tbl>
          <w:p w14:paraId="3CED1ABD" w14:textId="77777777" w:rsidR="002B7782" w:rsidRDefault="002B7782">
            <w:pPr>
              <w:rPr>
                <w:rStyle w:val="divheading"/>
                <w:rFonts w:ascii="Century Gothic" w:eastAsia="Century Gothic" w:hAnsi="Century Gothic" w:cs="Century Gothic"/>
                <w:b/>
                <w:bCs/>
                <w:caps/>
                <w:sz w:val="22"/>
                <w:szCs w:val="22"/>
              </w:rPr>
            </w:pPr>
          </w:p>
        </w:tc>
      </w:tr>
    </w:tbl>
    <w:p w14:paraId="3CED1ABF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C6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C0" w14:textId="77777777" w:rsidR="002B7782" w:rsidRDefault="00DA04EF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Personal Details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C1" w14:textId="122851D7" w:rsidR="002B7782" w:rsidRDefault="00DA04EF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Father 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Name: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             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Shameem Ahmed </w:t>
            </w:r>
          </w:p>
          <w:p w14:paraId="3CED1AC2" w14:textId="14BF2A3C" w:rsidR="002B7782" w:rsidRDefault="00DA04EF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Permanent 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Address: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 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Moh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alla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Kalalan, Nagina, Distt: - Bijnor </w:t>
            </w:r>
          </w:p>
          <w:p w14:paraId="3CED1AC3" w14:textId="3BD63080" w:rsidR="002B7782" w:rsidRDefault="00BA4F3D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                                      </w:t>
            </w:r>
            <w:r w:rsidR="00DA04EF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(Uttar Pradesh) - 246762 </w:t>
            </w:r>
          </w:p>
          <w:p w14:paraId="3CED1AC4" w14:textId="1A9174E1" w:rsidR="002B7782" w:rsidRDefault="00DA04EF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Date of 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Birth: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              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7th Oct 1988 </w:t>
            </w:r>
          </w:p>
          <w:p w14:paraId="7A6481E7" w14:textId="2CFBFC81" w:rsidR="002B7782" w:rsidRDefault="00DA04EF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Marital 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Status: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 w:rsidR="00BA4F3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            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Married </w:t>
            </w:r>
          </w:p>
          <w:p w14:paraId="3CED1AC5" w14:textId="17896B7E" w:rsidR="00BA4F3D" w:rsidRDefault="00BA4F3D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Mob:                            +974 30437408</w:t>
            </w:r>
          </w:p>
        </w:tc>
      </w:tr>
    </w:tbl>
    <w:p w14:paraId="3CED1AC7" w14:textId="77777777" w:rsidR="002B7782" w:rsidRDefault="002B7782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2B7782" w14:paraId="3CED1ACA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C8" w14:textId="77777777" w:rsidR="002B7782" w:rsidRDefault="00DA04EF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Certification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CED1AC9" w14:textId="77777777" w:rsidR="00A07DC3" w:rsidRDefault="00DA04EF">
            <w:pPr>
              <w:pStyle w:val="p"/>
              <w:spacing w:line="28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I, the undersigned, certify that to the best of my knowledge and belief, this biodata correctly describes my qualification, my experience and myself.</w:t>
            </w:r>
          </w:p>
        </w:tc>
      </w:tr>
    </w:tbl>
    <w:p w14:paraId="3CED1ACB" w14:textId="77777777" w:rsidR="00A02E29" w:rsidRDefault="00A02E29">
      <w:pPr>
        <w:rPr>
          <w:rFonts w:ascii="Century Gothic" w:eastAsia="Century Gothic" w:hAnsi="Century Gothic" w:cs="Century Gothic"/>
          <w:color w:val="494C4E"/>
          <w:sz w:val="22"/>
          <w:szCs w:val="22"/>
        </w:rPr>
      </w:pPr>
    </w:p>
    <w:sectPr w:rsidR="00A02E29" w:rsidSect="000917C4">
      <w:pgSz w:w="11906" w:h="16838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E9D0184-CF30-41D8-ABF2-86F905C42FE7}"/>
    <w:embedBold r:id="rId2" w:fontKey="{D91B7EC1-0CD7-4A52-9930-A9D24ACCF1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66CF70E-1557-4D9B-B61D-D33C5770075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C8B0B60-F333-47B6-9255-84EC3588D8A5}"/>
    <w:embedBold r:id="rId5" w:fontKey="{F98884FF-11C0-4992-877E-19DF2E2C68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2E6CA92-7DA8-47DF-8BDA-FB56E43949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1DB871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9EDC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2C654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A7ADC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D6C2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B646C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2BC37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4A0D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52017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610BE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75EB2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3C866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33203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541B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22F3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F8E6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16B3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7A2F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B9871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02CFD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6AE3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EEFD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E464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16886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18AD4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04D7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D013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D8454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41454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4221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4C6B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4ADF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F6FA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E6B0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329E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26CD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6722E9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ADED0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8619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A422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A0CCF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F8FA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DE8C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E78A2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74EFC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452CD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26AFC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F86C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3C018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5AFB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EAEC5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62C2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8E4D9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6069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172EA8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2E406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CC14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6640E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21402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4E251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B8B4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570AA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B666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377028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AD6EE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323F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38F6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A244B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252D2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DC26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348B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37E4D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0FB289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A644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1AB5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64F7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C3824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82F7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BEAC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F8E11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4349C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4C84FA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A6BE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6EAE3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2CE8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16A2E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C810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1B817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DAA0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BCD3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ED95F3A"/>
    <w:multiLevelType w:val="hybridMultilevel"/>
    <w:tmpl w:val="0E7E4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FA98500C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2" w:tplc="6B283B66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3" w:tplc="140218EC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4" w:tplc="9DD2219E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5" w:tplc="3710B812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6" w:tplc="142C3744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7" w:tplc="832256B6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8" w:tplc="F1607226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</w:abstractNum>
  <w:abstractNum w:abstractNumId="11" w15:restartNumberingAfterBreak="0">
    <w:nsid w:val="3BDC393D"/>
    <w:multiLevelType w:val="hybridMultilevel"/>
    <w:tmpl w:val="0C5EE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D45E8"/>
    <w:multiLevelType w:val="hybridMultilevel"/>
    <w:tmpl w:val="13502C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1"/>
      </w:rPr>
    </w:lvl>
    <w:lvl w:ilvl="1" w:tplc="FA98500C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2" w:tplc="6B283B66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3" w:tplc="140218EC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4" w:tplc="9DD2219E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5" w:tplc="3710B812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6" w:tplc="142C3744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7" w:tplc="832256B6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  <w:lvl w:ilvl="8" w:tplc="F1607226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1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782"/>
    <w:rsid w:val="00073D76"/>
    <w:rsid w:val="000917C4"/>
    <w:rsid w:val="00162753"/>
    <w:rsid w:val="001F6FEB"/>
    <w:rsid w:val="00253EAB"/>
    <w:rsid w:val="0028556C"/>
    <w:rsid w:val="002B7782"/>
    <w:rsid w:val="002C0E34"/>
    <w:rsid w:val="0035205F"/>
    <w:rsid w:val="00387853"/>
    <w:rsid w:val="005243EA"/>
    <w:rsid w:val="00587848"/>
    <w:rsid w:val="005E157B"/>
    <w:rsid w:val="00601202"/>
    <w:rsid w:val="00645307"/>
    <w:rsid w:val="00651666"/>
    <w:rsid w:val="007B44AE"/>
    <w:rsid w:val="008E1D82"/>
    <w:rsid w:val="00A02E29"/>
    <w:rsid w:val="00A07DC3"/>
    <w:rsid w:val="00A564AB"/>
    <w:rsid w:val="00A57AAC"/>
    <w:rsid w:val="00AA2D11"/>
    <w:rsid w:val="00B20812"/>
    <w:rsid w:val="00B711D3"/>
    <w:rsid w:val="00B8024E"/>
    <w:rsid w:val="00B815C0"/>
    <w:rsid w:val="00BA4F3D"/>
    <w:rsid w:val="00C6308F"/>
    <w:rsid w:val="00D00222"/>
    <w:rsid w:val="00D201DC"/>
    <w:rsid w:val="00D711D1"/>
    <w:rsid w:val="00DA04EF"/>
    <w:rsid w:val="00DD4483"/>
    <w:rsid w:val="00E53A13"/>
    <w:rsid w:val="00F13EA4"/>
    <w:rsid w:val="00F929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D1A27"/>
  <w15:docId w15:val="{0C3EEC3B-B625-4F77-953B-668C2F58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rsid w:val="000917C4"/>
    <w:pPr>
      <w:shd w:val="clear" w:color="auto" w:fill="FFFFFF"/>
      <w:spacing w:line="280" w:lineRule="atLeast"/>
    </w:pPr>
    <w:rPr>
      <w:color w:val="494C4E"/>
      <w:shd w:val="clear" w:color="auto" w:fill="FFFFFF"/>
    </w:rPr>
  </w:style>
  <w:style w:type="paragraph" w:customStyle="1" w:styleId="divdocumentsection">
    <w:name w:val="div_document_section"/>
    <w:basedOn w:val="Normal"/>
    <w:rsid w:val="000917C4"/>
  </w:style>
  <w:style w:type="character" w:customStyle="1" w:styleId="monogram">
    <w:name w:val="monogram"/>
    <w:basedOn w:val="DefaultParagraphFont"/>
    <w:rsid w:val="000917C4"/>
  </w:style>
  <w:style w:type="character" w:customStyle="1" w:styleId="divname">
    <w:name w:val="div_name"/>
    <w:basedOn w:val="div"/>
    <w:rsid w:val="000917C4"/>
    <w:rPr>
      <w:b/>
      <w:bCs/>
      <w:caps/>
      <w:color w:val="4A4A4A"/>
      <w:spacing w:val="20"/>
      <w:sz w:val="84"/>
      <w:szCs w:val="84"/>
      <w:bdr w:val="none" w:sz="0" w:space="0" w:color="auto"/>
      <w:vertAlign w:val="baseline"/>
    </w:rPr>
  </w:style>
  <w:style w:type="character" w:customStyle="1" w:styleId="div">
    <w:name w:val="div"/>
    <w:basedOn w:val="DefaultParagraphFont"/>
    <w:rsid w:val="000917C4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  <w:rsid w:val="000917C4"/>
  </w:style>
  <w:style w:type="character" w:customStyle="1" w:styleId="span">
    <w:name w:val="span"/>
    <w:basedOn w:val="DefaultParagraphFont"/>
    <w:rsid w:val="000917C4"/>
    <w:rPr>
      <w:sz w:val="24"/>
      <w:szCs w:val="24"/>
      <w:bdr w:val="none" w:sz="0" w:space="0" w:color="auto"/>
      <w:vertAlign w:val="baseline"/>
    </w:rPr>
  </w:style>
  <w:style w:type="table" w:customStyle="1" w:styleId="divdocumentdivparagraphfirstparagraph">
    <w:name w:val="div_document_div_paragraph_firstparagraph"/>
    <w:basedOn w:val="TableNormal"/>
    <w:rsid w:val="000917C4"/>
    <w:tblPr/>
  </w:style>
  <w:style w:type="character" w:customStyle="1" w:styleId="divdocumentdivparagraphfirstparagraphCharacter">
    <w:name w:val="div_document_div_paragraph_firstparagraph Character"/>
    <w:basedOn w:val="DefaultParagraphFont"/>
    <w:rsid w:val="000917C4"/>
  </w:style>
  <w:style w:type="paragraph" w:customStyle="1" w:styleId="divaddress">
    <w:name w:val="div_address"/>
    <w:basedOn w:val="divParagraph"/>
    <w:rsid w:val="000917C4"/>
    <w:pPr>
      <w:pBdr>
        <w:top w:val="none" w:sz="0" w:space="2" w:color="auto"/>
      </w:pBdr>
      <w:spacing w:line="340" w:lineRule="atLeast"/>
    </w:pPr>
    <w:rPr>
      <w:color w:val="4A4A4A"/>
      <w:sz w:val="22"/>
      <w:szCs w:val="22"/>
    </w:rPr>
  </w:style>
  <w:style w:type="character" w:customStyle="1" w:styleId="sprtr">
    <w:name w:val="sprtr"/>
    <w:basedOn w:val="DefaultParagraphFont"/>
    <w:rsid w:val="000917C4"/>
  </w:style>
  <w:style w:type="table" w:customStyle="1" w:styleId="divdocumentsectionSECTIONCNTC">
    <w:name w:val="div_document_section_SECTION_CNTC"/>
    <w:basedOn w:val="TableNormal"/>
    <w:rsid w:val="000917C4"/>
    <w:tblPr/>
  </w:style>
  <w:style w:type="character" w:customStyle="1" w:styleId="divheading">
    <w:name w:val="div_heading"/>
    <w:basedOn w:val="div"/>
    <w:rsid w:val="000917C4"/>
    <w:rPr>
      <w:sz w:val="24"/>
      <w:szCs w:val="24"/>
      <w:bdr w:val="none" w:sz="0" w:space="0" w:color="auto"/>
      <w:vertAlign w:val="baseline"/>
    </w:rPr>
  </w:style>
  <w:style w:type="paragraph" w:customStyle="1" w:styleId="divdocumentdivsectiontitle">
    <w:name w:val="div_document_div_sectiontitle"/>
    <w:basedOn w:val="Normal"/>
    <w:rsid w:val="000917C4"/>
    <w:pPr>
      <w:spacing w:line="280" w:lineRule="atLeast"/>
    </w:pPr>
    <w:rPr>
      <w:caps/>
      <w:color w:val="9B3016"/>
      <w:spacing w:val="10"/>
      <w:sz w:val="22"/>
      <w:szCs w:val="22"/>
    </w:rPr>
  </w:style>
  <w:style w:type="character" w:customStyle="1" w:styleId="divdocumentdivsectiontitleCharacter">
    <w:name w:val="div_document_div_sectiontitle Character"/>
    <w:basedOn w:val="DefaultParagraphFont"/>
    <w:rsid w:val="000917C4"/>
    <w:rPr>
      <w:caps/>
      <w:color w:val="9B3016"/>
      <w:spacing w:val="10"/>
      <w:sz w:val="22"/>
      <w:szCs w:val="22"/>
    </w:rPr>
  </w:style>
  <w:style w:type="character" w:customStyle="1" w:styleId="divsectionbody">
    <w:name w:val="div_sectionbody"/>
    <w:basedOn w:val="div"/>
    <w:rsid w:val="000917C4"/>
    <w:rPr>
      <w:sz w:val="24"/>
      <w:szCs w:val="24"/>
      <w:bdr w:val="none" w:sz="0" w:space="0" w:color="auto"/>
      <w:vertAlign w:val="baseline"/>
    </w:rPr>
  </w:style>
  <w:style w:type="paragraph" w:customStyle="1" w:styleId="divdocumentdivparagraphfirstparagraphParagraph">
    <w:name w:val="div_document_div_paragraph_firstparagraph Paragraph"/>
    <w:basedOn w:val="Normal"/>
    <w:rsid w:val="000917C4"/>
  </w:style>
  <w:style w:type="paragraph" w:customStyle="1" w:styleId="divdocumentsinglecolumn">
    <w:name w:val="div_document_singlecolumn"/>
    <w:basedOn w:val="Normal"/>
    <w:rsid w:val="000917C4"/>
  </w:style>
  <w:style w:type="paragraph" w:customStyle="1" w:styleId="p">
    <w:name w:val="p"/>
    <w:basedOn w:val="Normal"/>
    <w:rsid w:val="000917C4"/>
  </w:style>
  <w:style w:type="character" w:customStyle="1" w:styleId="Strong1">
    <w:name w:val="Strong1"/>
    <w:basedOn w:val="DefaultParagraphFont"/>
    <w:rsid w:val="000917C4"/>
    <w:rPr>
      <w:sz w:val="24"/>
      <w:szCs w:val="24"/>
      <w:bdr w:val="none" w:sz="0" w:space="0" w:color="auto"/>
      <w:vertAlign w:val="baseline"/>
    </w:rPr>
  </w:style>
  <w:style w:type="table" w:customStyle="1" w:styleId="divdocumentdivsectiontable">
    <w:name w:val="div_document_div_sectiontable"/>
    <w:basedOn w:val="TableNormal"/>
    <w:rsid w:val="000917C4"/>
    <w:tblPr/>
  </w:style>
  <w:style w:type="paragraph" w:customStyle="1" w:styleId="divdocumentulli">
    <w:name w:val="div_document_ul_li"/>
    <w:basedOn w:val="Normal"/>
    <w:rsid w:val="000917C4"/>
    <w:pPr>
      <w:pBdr>
        <w:left w:val="none" w:sz="0" w:space="8" w:color="auto"/>
      </w:pBdr>
    </w:pPr>
  </w:style>
  <w:style w:type="paragraph" w:customStyle="1" w:styleId="hiltParaWrapper">
    <w:name w:val="hiltParaWrapper"/>
    <w:basedOn w:val="Normal"/>
    <w:rsid w:val="000917C4"/>
  </w:style>
  <w:style w:type="character" w:customStyle="1" w:styleId="pCharacter">
    <w:name w:val="p Character"/>
    <w:basedOn w:val="DefaultParagraphFont"/>
    <w:rsid w:val="000917C4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rsid w:val="000917C4"/>
    <w:tblPr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sid w:val="000917C4"/>
    <w:rPr>
      <w:vanish/>
    </w:rPr>
  </w:style>
  <w:style w:type="paragraph" w:customStyle="1" w:styleId="documenttxtBold">
    <w:name w:val="document_txtBold"/>
    <w:basedOn w:val="Normal"/>
    <w:rsid w:val="000917C4"/>
    <w:rPr>
      <w:b/>
      <w:bCs/>
    </w:rPr>
  </w:style>
  <w:style w:type="paragraph" w:customStyle="1" w:styleId="paddedblockline">
    <w:name w:val="paddedblockline"/>
    <w:basedOn w:val="Normal"/>
    <w:rsid w:val="000917C4"/>
    <w:pPr>
      <w:pBdr>
        <w:bottom w:val="single" w:sz="40" w:space="0" w:color="FFFFFF"/>
      </w:pBdr>
    </w:pPr>
  </w:style>
  <w:style w:type="character" w:customStyle="1" w:styleId="paddedblocklineCharacter">
    <w:name w:val="paddedblockline Character"/>
    <w:basedOn w:val="DefaultParagraphFont"/>
    <w:rsid w:val="000917C4"/>
  </w:style>
  <w:style w:type="character" w:customStyle="1" w:styleId="jobtitle">
    <w:name w:val="jobtitle"/>
    <w:basedOn w:val="DefaultParagraphFont"/>
    <w:rsid w:val="000917C4"/>
    <w:rPr>
      <w:b/>
      <w:bCs/>
    </w:rPr>
  </w:style>
  <w:style w:type="character" w:customStyle="1" w:styleId="datesWrapper">
    <w:name w:val="datesWrapper"/>
    <w:basedOn w:val="DefaultParagraphFont"/>
    <w:rsid w:val="000917C4"/>
  </w:style>
  <w:style w:type="character" w:customStyle="1" w:styleId="jobdates">
    <w:name w:val="jobdates"/>
    <w:basedOn w:val="DefaultParagraphFont"/>
    <w:rsid w:val="000917C4"/>
    <w:rPr>
      <w:caps/>
    </w:rPr>
  </w:style>
  <w:style w:type="paragraph" w:customStyle="1" w:styleId="divdocumentdivparagraph">
    <w:name w:val="div_document_div_paragraph"/>
    <w:basedOn w:val="Normal"/>
    <w:rsid w:val="000917C4"/>
    <w:pPr>
      <w:pBdr>
        <w:top w:val="none" w:sz="0" w:space="15" w:color="auto"/>
      </w:pBdr>
    </w:pPr>
  </w:style>
  <w:style w:type="character" w:customStyle="1" w:styleId="degree">
    <w:name w:val="degree"/>
    <w:basedOn w:val="DefaultParagraphFont"/>
    <w:rsid w:val="000917C4"/>
    <w:rPr>
      <w:b/>
      <w:bCs/>
    </w:rPr>
  </w:style>
  <w:style w:type="paragraph" w:customStyle="1" w:styleId="documentlangSecsinglecolumn">
    <w:name w:val="document_langSec_singlecolumn"/>
    <w:basedOn w:val="Normal"/>
    <w:rsid w:val="000917C4"/>
  </w:style>
  <w:style w:type="character" w:customStyle="1" w:styleId="documentlangSecnativeLangParafield">
    <w:name w:val="document_langSec_nativeLangPara_field"/>
    <w:basedOn w:val="DefaultParagraphFont"/>
    <w:rsid w:val="000917C4"/>
  </w:style>
  <w:style w:type="character" w:customStyle="1" w:styleId="documentlangSecfieldany">
    <w:name w:val="document_langSec_field_any"/>
    <w:basedOn w:val="DefaultParagraphFont"/>
    <w:rsid w:val="000917C4"/>
  </w:style>
  <w:style w:type="character" w:customStyle="1" w:styleId="documentlangSecparagraph">
    <w:name w:val="document_langSec_paragraph"/>
    <w:basedOn w:val="DefaultParagraphFont"/>
    <w:rsid w:val="000917C4"/>
  </w:style>
  <w:style w:type="paragraph" w:customStyle="1" w:styleId="documentfieldsliced-rect">
    <w:name w:val="document_field + sliced-rect"/>
    <w:basedOn w:val="Normal"/>
    <w:rsid w:val="000917C4"/>
  </w:style>
  <w:style w:type="character" w:customStyle="1" w:styleId="documentfieldsliced-rectCharacter">
    <w:name w:val="document_field + sliced-rect Character"/>
    <w:basedOn w:val="DefaultParagraphFont"/>
    <w:rsid w:val="000917C4"/>
  </w:style>
  <w:style w:type="table" w:customStyle="1" w:styleId="documentlangSeclnggparatable">
    <w:name w:val="document_langSec_lnggparatable"/>
    <w:basedOn w:val="TableNormal"/>
    <w:rsid w:val="000917C4"/>
    <w:tblPr/>
  </w:style>
  <w:style w:type="paragraph" w:styleId="ListParagraph">
    <w:name w:val="List Paragraph"/>
    <w:basedOn w:val="Normal"/>
    <w:uiPriority w:val="34"/>
    <w:qFormat/>
    <w:rsid w:val="008E1D82"/>
    <w:pPr>
      <w:widowControl w:val="0"/>
      <w:wordWrap w:val="0"/>
      <w:autoSpaceDE w:val="0"/>
      <w:autoSpaceDN w:val="0"/>
      <w:spacing w:line="240" w:lineRule="auto"/>
      <w:ind w:left="400"/>
      <w:jc w:val="both"/>
      <w:textAlignment w:val="auto"/>
    </w:pPr>
    <w:rPr>
      <w:rFonts w:ascii="Batang" w:eastAsia="Batang"/>
      <w:kern w:val="2"/>
      <w:sz w:val="20"/>
      <w:szCs w:val="20"/>
      <w:lang w:eastAsia="ko-KR"/>
    </w:rPr>
  </w:style>
  <w:style w:type="character" w:customStyle="1" w:styleId="CharAttribute0">
    <w:name w:val="CharAttribute0"/>
    <w:rsid w:val="008E1D82"/>
    <w:rPr>
      <w:rFonts w:ascii="Cambria" w:eastAsia="Cambria" w:hAnsi="Cambria"/>
      <w:sz w:val="21"/>
    </w:rPr>
  </w:style>
  <w:style w:type="paragraph" w:customStyle="1" w:styleId="ParaAttribute28">
    <w:name w:val="ParaAttribute28"/>
    <w:rsid w:val="00A07DC3"/>
    <w:pPr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wordWrap w:val="0"/>
    </w:pPr>
    <w:rPr>
      <w:rFonts w:eastAsia="Batang"/>
    </w:rPr>
  </w:style>
  <w:style w:type="character" w:customStyle="1" w:styleId="CharAttribute2">
    <w:name w:val="CharAttribute2"/>
    <w:rsid w:val="00A07DC3"/>
    <w:rPr>
      <w:rFonts w:ascii="Cambria" w:eastAsia="Cambria" w:hAnsi="Cambria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8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Nazim Faridi</vt:lpstr>
    </vt:vector>
  </TitlesOfParts>
  <Company/>
  <LinksUpToDate>false</LinksUpToDate>
  <CharactersWithSpaces>10660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Nazim Faridi</dc:title>
  <cp:lastModifiedBy>Nazim Faridi</cp:lastModifiedBy>
  <cp:revision>20</cp:revision>
  <cp:lastPrinted>2024-03-08T11:19:00Z</cp:lastPrinted>
  <dcterms:created xsi:type="dcterms:W3CDTF">2024-02-27T12:53:00Z</dcterms:created>
  <dcterms:modified xsi:type="dcterms:W3CDTF">2024-06-27T07:47:00Z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68e3b399-a6f4-4e75-8805-a105d32d6ae2</vt:lpwstr>
  </property>
  <property fmtid="{D5CDD505-2E9C-101B-9397-08002B2CF9AE}" pid="3" name="x1ye=0">
    <vt:lpwstr>oJsAAB+LCAAAAAAABAAcmsWWrEoQRT+IAW5D3F0amFG4u379475ZDYpcnZkRcfami+YIgqZonOJgUYAEFEcxiEJZmsZYkmEwai6mPCuyc1ZKA1hoXBWSAIcTFcldRI7yRS+10Ndu1wF1fOocnZuh0YP7gydYzeMLHKqCJd1a2fWwRFPJDJ37P0We+g3j5b/IkLxoBXecZ1yhYGI4A2SPNKbXoCsV5bI/J+0n62Epy619bTRomk9AAiGCucbDNGG</vt:lpwstr>
  </property>
  <property fmtid="{D5CDD505-2E9C-101B-9397-08002B2CF9AE}" pid="4" name="x1ye=1">
    <vt:lpwstr>iQG2sG33chpd3D3V3fo9uI7PEfqi4OS9i0g9MRUhldr1wgfaLvz955kthzFQBoRJv9N6gGisYbRKe1pPcl8nBDJiI4GJ25aicbJdHu3RmA2XDqX96DqfFhLk/seeY4HnnPzUsmixoSYMeJExoDiega6E8+1HCVgAZPU4N0SuE/mCtRcjnzgtzI0rfO94gQW1E+3HtTpzI/Fscw9fB1KtlwDf+fMEUscTNYai7f6cHWy3YNXxvl5aa0o3p7TvkgF</vt:lpwstr>
  </property>
  <property fmtid="{D5CDD505-2E9C-101B-9397-08002B2CF9AE}" pid="5" name="x1ye=10">
    <vt:lpwstr>4LwilgR+hzvPycBN6awsNGRZLOW5JNkSWCB0OOMSP86djE6m4V5Ydj3JPtXyUkJgR8OY0OPQjAAooWHvFrbJJsAss2it1HtBBBI1gAjNWVKLEdhi6eZ6yrND3/lfMAVqTXm2nBkvmuVQ2ePw6e7ccjhll/B+u1kNMl9tHRIzzEGJVBaWq/zAY5oJyGoSOkO3IkSF09HBroyUBeKh0VFuVv33aL6qPMdlR0SRDG9QtCpbRWPnh9D4HhVh/OWUMlY</vt:lpwstr>
  </property>
  <property fmtid="{D5CDD505-2E9C-101B-9397-08002B2CF9AE}" pid="6" name="x1ye=100">
    <vt:lpwstr>Xz1yQ1YvulZ6lpVL/iIifNsLe0T6LZQU7C0brBQIlH5i8yZer+Jh+YNbtt7KKCNhbtMpzin2UN4L70xDpHUeT3F9TOM6HKjyJCI5tPgRSA2gAEbs4iHJtzIqhLd4Tpgx2QatGyHu/iRT7adPaJM86F+Hu4lfENlQink9G77EHegcQuUWgZCmtmmSuKzy0xxtNlstu/plVCPBk5HZI3ueRronqw8Wh2bc89RakjE8+MmMho/lvaHJ8+s2xQ7n56z</vt:lpwstr>
  </property>
  <property fmtid="{D5CDD505-2E9C-101B-9397-08002B2CF9AE}" pid="7" name="x1ye=101">
    <vt:lpwstr>CongiuYN+hhkrcdeVMcHv5SAjq7EeoES5hUimOkVpntEp152tJDzqfr/tbbHwp55wQ/ECG/GugJs5qD51BguTBeGGt1YCk4KAzLjjtEiLFET0JxdMu2wKwHyj4n3Xn/oV+01BYbxOyz1AF1Ua1dDXT4F1sDyUuN2mt9W6Kfo6w0dLyw5peiABJkfxhOBjzD1TyDGu4YUn+WcbcpVKIxbLcpDxPRPMv6IGWUf17ePBiPC5P9T4oKSxqj5EsOO8uf</vt:lpwstr>
  </property>
  <property fmtid="{D5CDD505-2E9C-101B-9397-08002B2CF9AE}" pid="8" name="x1ye=102">
    <vt:lpwstr>bJ2NBLWrg6JLEzLtxX0TPz2mA4GOBReVY9ImgOQucDMcHjJAICuCfIgZgkop8fhLfQxcJk4zuRBwCZysuLQjjuJ1je+Z1xc9Mh2PURN1U3P8LtQ3OETxiTDu/y6SM3KbWZhL8fhovesOQ9AM+4sdC0OsDAnoGX3C5EapYPXDnq6dSgDBQacRRfgqucqanpWXFEBmSZyIOY8VrofNMVdmmlo/v/DLwl0oyGHiz3BaLLxizdOkTidS4bWWQ/RZPdm</vt:lpwstr>
  </property>
  <property fmtid="{D5CDD505-2E9C-101B-9397-08002B2CF9AE}" pid="9" name="x1ye=103">
    <vt:lpwstr>Okk/1BPbzskgw16pn3QybUoQzVyJDD8BlFCXxCvPbV4uKKjV0WUgtmpevxSUSyKH2ZvdO2jAHQ9PJnRZQdBE8Bp0an/6M5b+8y3eECsDSyY6MJkSsA6fGq+P/ZjLObi1KrpAmh88aL7UwSk2DqsPcwRWBTHndpDTOfGXhZHGxWi8tWd2E8V79AsfsMLFUU8lkIbW5TyUaS7YAVl6xNLShR1Uclhe/wLkHg8X74y8epM1Zl/pmrX+MlnwCsishPM</vt:lpwstr>
  </property>
  <property fmtid="{D5CDD505-2E9C-101B-9397-08002B2CF9AE}" pid="10" name="x1ye=104">
    <vt:lpwstr>xqUlqMMTpSCxW2iFxFUXE8aG+cY5020ixI9+EnQHM5fo/pR/qxHY5xHRXS80mSoV0n2mUKjZU1tXdH/3B4uNVaWtz9RE8xd1BaZRYEAg3RVVArLBZZPv7nO7aaJJeDY5uq9Aqwq8Gxj61fn3hx+l2acMEErHbpSc6JHZVV5Jxgw4uDSi0QCA0BqPAMc2WOLhUpKthdmliZ3hCLmlj9HUaDAp95xxSl0t37lPbiSMbgblr1Z46tfaXm+5+PfHakr</vt:lpwstr>
  </property>
  <property fmtid="{D5CDD505-2E9C-101B-9397-08002B2CF9AE}" pid="11" name="x1ye=105">
    <vt:lpwstr>8VYRXaGnJraNNlYLrjX2DBMAE/rUyO2q42Z+fI4epAhh9n3U+5O351wte6AF8hO/C+nQOzU65sjRI6xrRTkWRCe5Zt4XhIbWX4N8b9/6/C2ZYNSvW0Tv7YLIiH1tblnzNOTc0Nv4UqNPCfxfBvp5w5esmAJhEtSiTzDjdhNdVaABbiDeo6dYdJtID0uvLVQTWRjs0L5Cw0VMyk3BjSKhEZPAaS9IfVm6yKSkn8+EdrPj2wLKilB6FmBL1sJqFVp</vt:lpwstr>
  </property>
  <property fmtid="{D5CDD505-2E9C-101B-9397-08002B2CF9AE}" pid="12" name="x1ye=106">
    <vt:lpwstr>/RzL1Op6rzEAa1gSbGUE94Jk/ZrYa3NN2z3XbRMZmhFwdp2M+k55hXLQxy+cHxlM7yk37rCM/g2ibnBczoRLnlS7iw7SJZPq1P8Cl6QakK0fiHnh0cnOrPuiMppKaeIFRAFhbXRrGg1chdQ0YRKmdRgbvaj+CzABSj/5uJzIkUD1BrTB+cMZtUUzZe9TojCkVD3NxFXDxXG5BVc1nrSKCxj27gkIsduf7hbH774ttZ8x9nOiF2us++xm7AidBsY</vt:lpwstr>
  </property>
  <property fmtid="{D5CDD505-2E9C-101B-9397-08002B2CF9AE}" pid="13" name="x1ye=107">
    <vt:lpwstr>miZ3ZYgbzWMgFfDIq8tBZ/KJn80OKbkeJqWWrPY95c8Yjr/KFiXPdwb9O367Ha1Yca7o9FpCahbY+0FPMACrjdMGPtr7jKLQGz0w86yVurqwZ/jfrEDrE39UADUe/t6H/STDtsFSZW21bv+dNv511iyjLn0L0STDikhoi7ZOgyIBX6s9FVE4AtkXrCRvi1AOvP1Yr+dIxOr2cXkWuXXvW2T9SaugBYV12263fdNcLMRmq/ZHskpMuPBSFhLYVC0</vt:lpwstr>
  </property>
  <property fmtid="{D5CDD505-2E9C-101B-9397-08002B2CF9AE}" pid="14" name="x1ye=108">
    <vt:lpwstr>VEVLKaaLsE++kb/vRz4ZcGKjmKe7S1tyJ51zx8wuDu0/wUyWzifDNFbV9itWgbIfzVg0zIN1uqxyW3e+nU/l3ng7XMGQNtbncJ6hxYwYo+FAuz7Sc7T3J12R1235yopq0JoTXsr978+u0B8axttTwTGwGOouaKBQthTTZpZdClASlnS0r8qbf5gLGNEgRCuorOOFWrhSfx1218Ox84os0LIkaBn6TCo6od5knJ6ELKImw1bB8JZmf2Jmi/j3LDy</vt:lpwstr>
  </property>
  <property fmtid="{D5CDD505-2E9C-101B-9397-08002B2CF9AE}" pid="15" name="x1ye=109">
    <vt:lpwstr>OJBV8anxijGlqUdyosEuZ03OXS+3b0PCLJgT6KpGd3ydYa8YHXIywC3ZR3pC4NUuRpC/T2lKD9pr3yFm8e5nwazuw5owSiEGDFgi++vRhrJGc3SAS5nC51QhvIYXblFbbNCRT94Ce5EC3svkw38n21AtVyrh5Jw7GZT1D4iEWYH4OAOUvXYop/nYaZ5MCT6CcGC+ROlPfEge7nnICc1+ffXmZHVtyWBgtlDGxxf3t+teP3zcp/UJWeLo8862YMV</vt:lpwstr>
  </property>
  <property fmtid="{D5CDD505-2E9C-101B-9397-08002B2CF9AE}" pid="16" name="x1ye=11">
    <vt:lpwstr>ZkIdY28gpJEyNI0FXyQ3trhLyId+TdpP9P4nTz+Kt+IFzQxWoKoaVQWJh9VN21C8XeN4PMysyb0rm/TWMJFcR8hCx8z9wsQTz7aNNEIyRkIB1KEE1Cmd49f9f7SJZeZMJXJ3+RWJo++JDlLJpW8S8IzmchuxleYpk4kJFmB0C+JmvLPDH5xsa9s+CfbF34lUFkBG6Abz08U3WOWqWuPTjFrKFNPwdmMGt6gXtIgfpfmWB3n+ePszV2Vrymq4BAY</vt:lpwstr>
  </property>
  <property fmtid="{D5CDD505-2E9C-101B-9397-08002B2CF9AE}" pid="17" name="x1ye=110">
    <vt:lpwstr>1nzAohGyfTJuacF2Jqx3fMoU1eEeDKief35HSh0EC8tRnW1UnyCsFH5dwyhToS6Q7sU67+GD4v8UgBlUdvqpP04CLvlnUw/Dvmd6jtK1UiIC7c4sd0/ajgvrjg+IPXFnwvBqpOcWKVqfNbiHZdvaM3TdNvVr3qwYDwOvLczcudMu/zbJsjkNBQB6Drzz/pK3kodyCGPiezvlziD1929D6dbaS/Oridx6M3HWERr0GSTfSCjHel8vmr+W92Kogj+</vt:lpwstr>
  </property>
  <property fmtid="{D5CDD505-2E9C-101B-9397-08002B2CF9AE}" pid="18" name="x1ye=111">
    <vt:lpwstr>4kWqRXJWMwOU3YsGxa4vs6rkmx7yQb7/drGix9lL8coLJWPjl8HltwYZClJn4KOlB/QR/l8vk9wsYfO+oZCxuIg8/0tJEBhnexh9KLIpd85owJ13+Q8+LgudXfwbCJKnmfGTWiKgC2Us2Sdu6fKWzGz8d10U1N8SmMyHna71mb7l4eU+zkRg+cvlQZsNug4YefEu1bhZB/dNBX3h8DIoITpuczw5yrvcV3PMhwXmxR1pLvd9DmsMRjt+6RYRWs5</vt:lpwstr>
  </property>
  <property fmtid="{D5CDD505-2E9C-101B-9397-08002B2CF9AE}" pid="19" name="x1ye=112">
    <vt:lpwstr>P+cAs5cHROqlMteAtn8ggMPlt+hihCI0ZxwpjKKG9Efxelms7GCsJRhIzPN7AdIm2qu3goLWu3oPRxBkgY+WUT7PvzWy7iobFokFWbsVG5Lp7hvjv/0xYck3l4I2LTxqvIBMqGH9xzvgqfjuHgP5/cEbhcHpc8bGcZ5kyQAnN11UXBs/zJFLw2Yzlxdh0bWTd1rmwii2ndyHXckPgaPOWx9gDaLjTQy7xNts2wm75+cLCHUJ8CSJ84cMYeAVfnz</vt:lpwstr>
  </property>
  <property fmtid="{D5CDD505-2E9C-101B-9397-08002B2CF9AE}" pid="20" name="x1ye=113">
    <vt:lpwstr>lW3H91WWIdBPrnkQrjo9OfphTuJMANuumx4mLAs2NGHiycGQlGnqfjtQaYdU+uBJ9qDmt5UPZOqACyAlKNVZEBDcw5NSwgEGinbz1m4PzPJyUJq5gdBrxnsetUZRQokrxH+gZuZrVZCZUpOPZWu2YP8ubVXpkaQr5m15Eg+LNcohv8O3NiEOoKV7PGvlkw5uK+L3MLZG9pcgzdNBpUMItEZNXaNcqUFnHyTR8fU2D49Ug9X4RTKuAKviClwjQwl</vt:lpwstr>
  </property>
  <property fmtid="{D5CDD505-2E9C-101B-9397-08002B2CF9AE}" pid="21" name="x1ye=114">
    <vt:lpwstr>tstomKMmdllGnaNkpYHYlzfxL+82JLO9QTrmIGVuCtaiHN8ywycKAz148b8DMhlTdQNLh1WtDLVxsLpUpe/7p6ahlCOUt1Ew8/hl9LRFjrYPjc79Xf9zfHW6y7Ak+dyeiVqaNJWtmws0CAfoch6dLd+DPRjDm7rUOYCo/Ume637G/VbtesbFgVUdZ7SkLaBcGlKxuiFvg8ywvxJ2dPpecnIEaGq0ZOtqb9WOrsufvOz6a2SGepK+AYsJFC/asHH</vt:lpwstr>
  </property>
  <property fmtid="{D5CDD505-2E9C-101B-9397-08002B2CF9AE}" pid="22" name="x1ye=115">
    <vt:lpwstr>xxocYMKQAQrOFAA14EXI4d7ojQ2Q2drnfzV/DWwPxbqOpAlebnS0+aU82QK8aJuXiVn6rD8hcznLB+rGNOmq4YeqS3ooJVglDNG5EOwn7/puv9+/HJShcRm5CReXSCY7P0tPQXtGI/2VzefFsB1vfznsCfRkwXky9Kbm3MxWnYAGTNFZCkmHkuuMzAMCXq0zwp3onS6adCPRJxw1vPEB1Hecy+YR+CLp+NFgoi2/ZHbIuUJpdDNuhusl7H7j86y</vt:lpwstr>
  </property>
  <property fmtid="{D5CDD505-2E9C-101B-9397-08002B2CF9AE}" pid="23" name="x1ye=116">
    <vt:lpwstr>L9YNuuEaUjS5AauxJqoKSvp41OBwO2XzodvDgqZLD/YgsIQo9x6Pvtici10IdpyNjLCwkqJPbj/p+lKaZoN/ZriEyQ9wdej6YbvP9sjWah5gTjhpvBXfsB0rXoAlk7cocOP1ZeUBg2XFUNiekqIHEER3oLOpOjm1rfTnmit17LGF4EZs+qHsZ34Vvt9Wk3qFj7jfGccddYsQmQ8P8xNPm5JMFn6foYXrwkthJFRTALZs4Q868EPIUv0je1GP9jj</vt:lpwstr>
  </property>
  <property fmtid="{D5CDD505-2E9C-101B-9397-08002B2CF9AE}" pid="24" name="x1ye=117">
    <vt:lpwstr>lp6oZvLHqz3luKnSpy46/0EeI3wieAE5zDzCjDT0u1IS0lUql7m6/tXmkJaryO3AxspRz1zKUnhyktcdFIiwVlHO5WcAAYURKMuc2GHWLP34sHEDqmD03aFqSj4cdqt6u1BYwOlkBfP8EegGSd1b5/DF/Hu0htyoVnKJ02iBcRSFYP3+t55+f7QkKWEQlY2b3TTO2nj9jVIVSbunqktQyTGm9MdnQsTccAGEIr3yzw1washaL12weR5YYbl5s6y</vt:lpwstr>
  </property>
  <property fmtid="{D5CDD505-2E9C-101B-9397-08002B2CF9AE}" pid="25" name="x1ye=118">
    <vt:lpwstr>DXKfC2EOAZuKxLqbpBBl1JIs9Uy/zW3kzkqHztkQAs5k5NNFSe15lIidhRdVeDCvDlWYH8YDu1UkO5tK+NOLV3j5rVHtJbp6n3NT9NYdSsC9TqDHYdc4DttsRDq78pHspkRzpQUxDEiDMilBOGze86PgZkgIdaNhyLA7YFyIdjmixW+8Hu6iLMj0YNm0Oe1THJVLoTgTk0bVOZzK/RIWe0RGqGhIqMmx1YI/xF2cLt3xQv4MSVIwKJuyUu69C9z</vt:lpwstr>
  </property>
  <property fmtid="{D5CDD505-2E9C-101B-9397-08002B2CF9AE}" pid="26" name="x1ye=119">
    <vt:lpwstr>ivNnga+j6jLV6z9gsosKKXJoWkZBqQTZLSJ6wwAxl/Q3H4YaaTO5rJuawRJmf8Ukw8byafRCJ+ebUiis3txKXh9e509ZRq5j0mtfppeKTJUD1ZpW1xflF0+rvgeP4EqpdNZ0XLwSAYzwcNlOpb6/8/KUc3dR3buyqehuAGq2aAEQDNgn3ZP69r3SsMMuYZnVwjQXx5+iwgDGPlriGzlLPPSCS176og2fEptQKiVeGxThtRNv6M3+9Mcm7/iFBNf</vt:lpwstr>
  </property>
  <property fmtid="{D5CDD505-2E9C-101B-9397-08002B2CF9AE}" pid="27" name="x1ye=12">
    <vt:lpwstr>A6DUrMh+Q4QFVkkgsrcf2DyGuOPfzAx+YUEwBJFOepfc2i3pUXCeN/nAIspLolmjIv7Z14C2EfiHsMouaCpjeIIYoJ2Rb7DHC+LpjdlkuWacacklhHyVVPKVFKfkXPBfNAfJfbUC9p5jBUFv6+mHOLocXpNNzBfk+gfV2ScAYA9R6VFPDSXZpValDZ37fKUrJkvDmqMB+JT2/t/pzbd1E3Gb2WLtdJyirZVWAGcbxnqhP5n3u0UsbWrENgzaysd</vt:lpwstr>
  </property>
  <property fmtid="{D5CDD505-2E9C-101B-9397-08002B2CF9AE}" pid="28" name="x1ye=120">
    <vt:lpwstr>u+e6JvdrzuJSOjUlCkHm5vcAPBq8xY9fSvMOr/HzkZF9Qs67+D4fX4C9t3CNJ/D4EdL3JwtsI8QLXvGE1MG6g+9sdseZ6bXzrFMd/BHHTKptndr3E5auivkFqr2Sbx4dJlC4C5O4qtLPrIskzlXFzT3WxzJdjxcS+VTDtOklHquRWsU29kdGzqLMZcLHM3/zXju6MXWssU6MtwW81ZGiGYGO8NusFVRzApkIcG1S2V/Zqcux6h2u0Y9vxXAw/kI</vt:lpwstr>
  </property>
  <property fmtid="{D5CDD505-2E9C-101B-9397-08002B2CF9AE}" pid="29" name="x1ye=121">
    <vt:lpwstr>JEE9sdnY7CprNhWjuh3mFKoYnBtVI8YViqR6pKqs0T87TiNoqtRjvIuaQY/11EFGEAy9XZyBzZRlCoYb+wtsbP+/B9XbUOSqs68M9lDf/oRuRYsxh1vY1A5T+SU+cqHR/kfrluEG1Kp7iR/1/KgE2GtepnrBS+zhYV2Ypf7ilimb+pJkPWiCbgbj9E5DjOcCuGe1Vrte8H/EH472Pmyr7QeqJIU5CBqcFiLBy4dp79WjQ7SP5ArMJho5rEjMXGh</vt:lpwstr>
  </property>
  <property fmtid="{D5CDD505-2E9C-101B-9397-08002B2CF9AE}" pid="30" name="x1ye=122">
    <vt:lpwstr>ijLCnRIUXZiXh54LdxUONNYz0aFsjKgMnVt8bgwMhBNEBIo5y+GvUZiNEuRzsj/LsVX2rpc2DPWx1xWMvhqrNC61uW4wFCV6ashJrR3vNly+t5zuu6IrJPRGP+iZ+X8ScNuMfgnvzu3XM0f2hKad51x102UiSfQSOKA8vbn8V1g8qjniM78zrpopf74Q5AO4eP8lAPMnNDGkWZnZVXzh1J9pGpmvuoadWpDQ/LpVE1h0XC+G5hz+dTez793HoW4</vt:lpwstr>
  </property>
  <property fmtid="{D5CDD505-2E9C-101B-9397-08002B2CF9AE}" pid="31" name="x1ye=123">
    <vt:lpwstr>19UjhgMZVFjek5bSywgGag1XtEC+YWuw5fLagsxVXFo7OXgJIfL+Hbq+tUGAk307JP9fqXhymhH30PpFWhSoHGW7HkFk+miobWBAXMgjfzx6QyxAdQygpGoEoE3gmxooQXVshXcs877/5F19YKXZo9IOUERqftldk4GXEPNkDyiSOEsFVlj39Kvxl3IZE4M4KvGawrUGTZ8Z6IU+rvm2yBXldWVba8LNlM245pEgesY8UgN32Oa45FSJMVMyISR</vt:lpwstr>
  </property>
  <property fmtid="{D5CDD505-2E9C-101B-9397-08002B2CF9AE}" pid="32" name="x1ye=124">
    <vt:lpwstr>Udi8mOYEjsPX/iRDcQXxV0Wlr0hw4xjj1yd/kQj18e+ODI9z+OcQ4va6F/SXuL3XLN1y7gz1jlTbfIyVhhGgyIk6frRTea5v95UBHYuwMOuSu7uZ82R4H5BXo7mZT4GKQTV8O97a4NL+Ynhj3obG1/BinsKAZJObEWmxjtBZ8e+Oo+6azB/A/DnN/AtGxHBR5pb5JDO0vA+9eKarBC2NsWAJR/uqSRmRfPJW6LcxUspWWo7S6v1x+ks99J4NHZq</vt:lpwstr>
  </property>
  <property fmtid="{D5CDD505-2E9C-101B-9397-08002B2CF9AE}" pid="33" name="x1ye=125">
    <vt:lpwstr>/vym2FkeyQ6WqeSE7sU3cFpPyW568bfkPhMAZkIBQORyfoo1jHATwa3FaNAXorXCTGqk1SUyVmH+OAoQOM/7qfb7173pIFghQEQvw3jBowe8oBLekrD6U+t4j5GpAxCrhZvNmNjscQniHxHex1NkZhc1kwVHt+1uGroN9AAEeRcmAgDrUCn2VezU3lLBBg/p+X82KgMHvLRXL9s6gs2lzNQCtYh0lQea3FM/U+eani15UUcW9RXaEY2x+i+X4fF</vt:lpwstr>
  </property>
  <property fmtid="{D5CDD505-2E9C-101B-9397-08002B2CF9AE}" pid="34" name="x1ye=126">
    <vt:lpwstr>aOuwxoAVlJtQPO6TuSmiknFJgT3WUd2ja67EvZ0jB5rfxsVNQhvtSS8b6yo/8WaxNYCs9Sg70hK0XqfTlgSnGzPrUpEDImyOm6msj7swVK51iyKpPbA0NNX6Vsz+3VSr0HR9KBTPLHBHDbnTvMIRqyiP8EzSkVSkE2bvkavZjp9W/gOIQgcU1vKKit6DPzBeuSmRaEtDeW2k4su9YTd/rdNB4vNAxRwOjBz/PBXbFtDC/7LVzDHdPWVxK4KgzdR</vt:lpwstr>
  </property>
  <property fmtid="{D5CDD505-2E9C-101B-9397-08002B2CF9AE}" pid="35" name="x1ye=127">
    <vt:lpwstr>FR/i+bTSePsVBT+Sq25/LrRwt2GDqC0DEJrdKJ1W1mHildK6dOm9TnFMTWEer6fuuJemZyLCry82dWjw65EOhfwmCd47vKGM4O3jFnWL05PBnN23YVJ4+vD/u/HGtBv3IOKirYd/LwCCd7R+X2lOpAi8FIRH0mXbwM2fv66NBT7mBCm1lDViE1RAPz9TlTX3xNn0jZkODjI+QwdjXIkDnBxEyeVrtVrVa49ex7wSPU0pC3xrVjrW2AjyxeKsUpz</vt:lpwstr>
  </property>
  <property fmtid="{D5CDD505-2E9C-101B-9397-08002B2CF9AE}" pid="36" name="x1ye=128">
    <vt:lpwstr>cNhZh9l390TfMAd+U7TW/ikddY6y8u4c29WBP60/98HpOU4goa1GFpqwys49TqAt62b1gyJgQp4PrGNJBoA1iO53SaU39hy2ukssj+Wil8dNQkPyOIXw8xb3MBA1ZtlXp655tsB98Rt1zXhaHPWzXpg5AS4+xVCNAtVxk7XE0X5BBUi28SyfAlisoQBzZTE/aCCf042N355hdOS0y7Ddn+KDSJtb/N/xkU/M203fW55Jl4ssRCEQgNRptqBwt7Y</vt:lpwstr>
  </property>
  <property fmtid="{D5CDD505-2E9C-101B-9397-08002B2CF9AE}" pid="37" name="x1ye=129">
    <vt:lpwstr>5UrKEJyFWQRRTD/H2Xj5WxhP9FEbsNKNOiXf8gAKzF2MBZl/dLG8s8NKRWbh0Y/aKVmGndWLpiOuC16BtKDrSmTQ6MhtIr8LNSJFTrH5ivZty0YJSGY3YyUbIxHktCPwGEph7RWrx3lXfb0CJG7ozckuzn+BQ7I8kbhKoNxbEKCX9Cb5cwy6wpHbZQCligoXJmCWsr6OnqV26T+HOuUyQQEVPIC1GZIsCB0W65TUsFc+Y0R0WjAMTv2QhCadghU</vt:lpwstr>
  </property>
  <property fmtid="{D5CDD505-2E9C-101B-9397-08002B2CF9AE}" pid="38" name="x1ye=13">
    <vt:lpwstr>2TXonqWPoL/hac5QyDIi33M0D35zgAoPSqj/rP5b1xdwA3YtnsUAz9Gf6QVkdeWAMeYVw6HxPNYBmJIrP512s3leTiJimTYenlDT4V3+UthP+7uAk9HcvTtPeglR6Ilc/ZFL+0DbQwKTV+lSzkpAII+FSVOfvr/492MDE4DL7uNSSWgaa26Tf/B8jaWwDZukb95SULBWPY8i74sxgCUYiTxe7CBIq4xRh1DzYH1hc8Pbfn7T8PCLTX0LcmHwXfT</vt:lpwstr>
  </property>
  <property fmtid="{D5CDD505-2E9C-101B-9397-08002B2CF9AE}" pid="39" name="x1ye=130">
    <vt:lpwstr>VyS1L1pDJYPTGJKsxEDc7edogN9c15/mMpiy+tQuH3y0IbCZ55qajkv2ec+3s8xRndlcJLrWVvk5uQebU8gEDml+K6t0d0dbnJd+8iYsR89tm4YufH1GxPz9x4co6nI/YQnCMWp6LMdRJ9cageEEmJ3j8j0E25K06dMZ91ZQEJ38ftEt/kPSFl/rXOkVag+pOnRiW9Qfj/LmQf+unJjLk/fTlkW+2Hn1r16q0tjlMs+pN2v8wFfUtPzbD6dH5dH</vt:lpwstr>
  </property>
  <property fmtid="{D5CDD505-2E9C-101B-9397-08002B2CF9AE}" pid="40" name="x1ye=131">
    <vt:lpwstr>9GwqAkwzqqks8TOk1pGaDsUCw01zB9CDvevRgYGrXMonS2fiZAP5My/KN3ZRQpov5vrZK+85Loq7bW9ze9DEyqoYAb7RsVEi6QjxjgEsEn+eCPsdDRgNnBf7+kb+Jw2cJpNwOvP99wf49tL/2GadFhlfk/6sfiYLm+cciSpsjBOqAboBxiUB4ctukuEzwG34vNVHWtn05shsJ/qdz02pSSsMvJ8RQxok+V8vzxZusHADhx9OplSOgWytR4qDS6j</vt:lpwstr>
  </property>
  <property fmtid="{D5CDD505-2E9C-101B-9397-08002B2CF9AE}" pid="41" name="x1ye=132">
    <vt:lpwstr>VyKRWMtUy8J3Wz6YZL45qGF5Cl+iT1OfSWsizy+3fDvWHkFabfDZ0AW/asdMqxXtOJswi0/4gqM5zbJWFdBmCmPZyS27rAGkfubiW/Tkq3syIGO3km2v3WX2W8z55O/ztb+/Gk4icvtIDqyvoYfe1lft2wCsLa7jW4K1I3XqrLLxsCRlr5F1T7rxFlqSvz4UD+cW53F/qPbSxDITWXzSvOAFaRX1vAMdT++Y5QmSS1rx+aX+e8J31YOxMgrBNEe</vt:lpwstr>
  </property>
  <property fmtid="{D5CDD505-2E9C-101B-9397-08002B2CF9AE}" pid="42" name="x1ye=133">
    <vt:lpwstr>xJhM+7xW0Q3jQp8iSJrcrpYANpfPRaVeWP9jCuFT4GBZljVKgSsFWe8+jKONwgGz1vNcbaiBXkjUM+lFfQ189Rk0cXz4/zEIPeF+LOwgEw9oiQP3GmgpOlU20G8suz07Cj88g+CJNOD9Q6vB5/Pf35G/RGg6jPGJwNKiaU07nOAfg5mJyVSoRKKJmcUmHGKdG/igT2q+/is4iSUIgiKIHYkGjDUugcXfZ4e7O6YfZEkFEUpXyH1CZWklQEdn4ks</vt:lpwstr>
  </property>
  <property fmtid="{D5CDD505-2E9C-101B-9397-08002B2CF9AE}" pid="43" name="x1ye=134">
    <vt:lpwstr>07BQwveSzMDDFpu7ULCKJN2bBZw73Uy82HrAVtPl8fwM+8sXJJzxd/9hkBDOoaP1sxVmrnX6azbxoiytRx/jhnydcmDudS7H9+v5G0myZrJYfmvEy2PtMQNUW16AIzsA2wrE0PQbrmd+c8rDvc8FTPqNpYTcNV4IdAOoQnoMEEbbu7fhIrdwsShbytMzsxy6h/ZVot8NMIMxNK5kPwtMs4oSjQCoZ/RJ00iO999lMM1saF+2G0fn4oK30G9kMrx</vt:lpwstr>
  </property>
  <property fmtid="{D5CDD505-2E9C-101B-9397-08002B2CF9AE}" pid="44" name="x1ye=135">
    <vt:lpwstr>dXLeQbR9PZ66iEuCRL/zumk0CemKbm70k9sQZEoAvqbO54RUWIn9HI1wrb51TrfI/uZrtjBlxMEm9BWFdc45ndqWtvE+8veLt8Zs/hHczwmUmJmkkh3OveR1TvzjWkCoUTa+wo85cI/2XkUz226wynzYBXlmspi7QdpaIYgQBh8urkZTsjMtycdkhJqPxXlEFLvMxKJDdF0Ew79IeWkwem1UElsrFxBEfj7kNb3TtCc37TlrC7vAIx6DhFcEWAs</vt:lpwstr>
  </property>
  <property fmtid="{D5CDD505-2E9C-101B-9397-08002B2CF9AE}" pid="45" name="x1ye=136">
    <vt:lpwstr>LQyuTlumMFZ9SZ1fUqY9vJCs173kTQsU+CQT13Sag5n8GyITtKOkR9qc+H1qeBVVD+UaLfl8mMv34oqh6vCDKuY+8EFpKkrQJZO1JsHVgDet5GtkGRQum/ncGH6wI6X0qMV8V7WiNedHtzR7Zlln0evKG73oGwmGG1lFLRH0klhZYKAfTFG+h251nWobeuNbtSzDXx8m0KDgbuFC7e/8wXQWwCbuk77idfTLtMHa77L2+EDM23CMs1Df/tliODt</vt:lpwstr>
  </property>
  <property fmtid="{D5CDD505-2E9C-101B-9397-08002B2CF9AE}" pid="46" name="x1ye=137">
    <vt:lpwstr>Bm/xR4klV+qYUBHG4QKGbFytZY5wmLdiW6LvjzwN0xvRCWKeOFgUaMnINod8haBfOSjxF7XHkd/OM4/2wSYcqXHlkVeQeDdTxO9A+t8xArC/cyUQdNc6G+8iLvx7AyWtykBiaRMn7brO+0hZBofIafDUay8nsw2YGIp6tFA8BbCwAKwbPzrvfOZkeMkikbTnmQHMRQfql316h0LqH0Gl8OEuuR2loZSW7ZRNtHhzKysxRTpgAZ5J8PWEO5mjavT</vt:lpwstr>
  </property>
  <property fmtid="{D5CDD505-2E9C-101B-9397-08002B2CF9AE}" pid="47" name="x1ye=138">
    <vt:lpwstr>KYWoVGN6TAH/ACKsJJtBnQ9OQLxR1nTJjEpbYeG66JH4ESWh8SoRw9k1Aw94ibWWW9uVTKHypu4f1id5SNDkVgQWo+Sof7gVvI/TFAWvh4f9DBOTTVFvY8QI5EQc5x6WbUelliztAcbnj5beCYWz9c/JBcMFwOgowN5dxxboOjv/ff9li37/JWNMhQnS2a8ClZaRbRKbD1TKW2Z+DZHHioSISe5NZOxPnTgGm20Pvt2SlnaWMpXTw/+Ov133O8z</vt:lpwstr>
  </property>
  <property fmtid="{D5CDD505-2E9C-101B-9397-08002B2CF9AE}" pid="48" name="x1ye=139">
    <vt:lpwstr>Zw0MWEg9RJ5ivo1Y1upWpyxUtQnJZu2hxH/y8rWBZoIZr/Ma34mnR6IWEFuPX5rfRB2N6rQL3qgO50OAAJB1OcX5AkaFa9tjK/zj5EF09R8oSDqtiXvpBkRu/sFt4TynOKsFG7o4/2cPbOrE5piql+k2Nmg7gA/ObW5ofcGAeRLM7lfAlyWlAKfrt8N62Ik6sltRvMXqIfVRSQC2NSUNn/PzhX4UWiVcQWWY3Loi8wTXHZ9NgncHm0o4e8q79YN</vt:lpwstr>
  </property>
  <property fmtid="{D5CDD505-2E9C-101B-9397-08002B2CF9AE}" pid="49" name="x1ye=14">
    <vt:lpwstr>ASbMg0A+iYDx4Oo85EQYSMblg5d3Ysk9gIZoL+S0Lw0dJHMoMdANLCJlNAh3YZZ9iaGlDoQlmrxqXCmUQ7ftPvGE1UzLycyO7U0i8ao3hXjotgi+A7bEUZneKfIDZC4yflnapF8GgErEWx09dud/AXtzV/QucHA13NjHL2quxDscOGaPIDEIQjmJmNVu87l9MxIAVxcKeoRRc6rg9Rj8OTPaTcyOV3AUb9AFJAUsznOpL4e0h5N5M/piKmRqDQr</vt:lpwstr>
  </property>
  <property fmtid="{D5CDD505-2E9C-101B-9397-08002B2CF9AE}" pid="50" name="x1ye=140">
    <vt:lpwstr>AMcr8vjfqibrwAyL9CSRc2d5/YTURYq2TOagnI17NTrWPEphLh9LVrYPLcg3XBF7KME7hlVXCOUJjy6+VqVV8wOvTjvMOQpcdse45xh8qJvRH+z2uNuFXlmjDa8zfyo79XqFZDjB3Marf4kfypC8uQUqrM0YSxniSyT3u3dhFN7xPY19Ywfg/foyjliAIHfpypR2aME9fggAuFZatLtZMHY/mkfRe7y5GanOy+iN6arXMr7HFcD1LSOA5r/zrGa</vt:lpwstr>
  </property>
  <property fmtid="{D5CDD505-2E9C-101B-9397-08002B2CF9AE}" pid="51" name="x1ye=141">
    <vt:lpwstr>KC1RIu+iefuVxmpm3OFYMMINsYmZp3282aB8T/LiuBU2boj/H7Ocpujw/O6HMoqnTsgqbH/YM+EioRUNcdGYV3EqjjScvVP0PNBI/bzjiKtFLC0c3NGJ/I6q0ohvWe8VAxmc8OFreHiLQTH55U56xqEVyvtWfZ901lqqsmk8miboV2jOh0VllqivBJE+sl0Tp4ytCGakSn1xz9APalZpBVo8VKDeVcdGtdME7eJKl/Gajo5qNqRbBQfEkXim6gg</vt:lpwstr>
  </property>
  <property fmtid="{D5CDD505-2E9C-101B-9397-08002B2CF9AE}" pid="52" name="x1ye=142">
    <vt:lpwstr>R+UONyBzmD89ya+u1nxkBEOk22cQccieSf9Wykpxj1rm1Q5zHN1VFDigDpgjXpWtXUt91ese/VN8UpdH4AR7uUGKRWTL2p4fYY/N5fnFh4RUV3toBaX0R/Zv5ETEVXGJjbM47kb2NKLH2uMgTYVboB6zv4P+3DQoXFx7QsLrz8GDXQPvIeAAz8HdiQ3drFlvk2QMKsYnFh56OKdMMjzIkK6qtSv4RwAQ7fonsL0lE8sAgdZQUwPcqe1lHtsrzo5</vt:lpwstr>
  </property>
  <property fmtid="{D5CDD505-2E9C-101B-9397-08002B2CF9AE}" pid="53" name="x1ye=143">
    <vt:lpwstr>c09SgA0jIfE64TBwdx5VMWgz44QijG+ERgpgyHa9+v2BzOnMOTjRbehGkcYNlP6qUXN+MlmdzzIEufNYU1EkO4GG8i0Pk/tnBW6nR7z5L6+DZ9GAdyAVMiDgtuTVsLG092fuSNE7wYd6Jkj7pFcSQvOnuykEF9+hUWlxys8NRi+RiyZYt8wPhP1TWKQ0YLPCFqPmnTRpxy9a12VyTYn7HY4wppk1M/DNwgonv7cS9tt+/Sa6X82oYOrc2tZhxbm</vt:lpwstr>
  </property>
  <property fmtid="{D5CDD505-2E9C-101B-9397-08002B2CF9AE}" pid="54" name="x1ye=144">
    <vt:lpwstr>+OueIWF/X5WIpi5pIVi7mdKZdY9o4Z7kq9buVMFqFPPWhggu/hCjFRFRlA+uDH4z6rnzJAN4N3YQfupsRpSDhNFPruKYrxr8UNFHe2jYA6o08nySrj0gxVw1LsSjU+mC5YfL/40fO/UZkNk0D56zdAs5BmOSPsdPFUb5EDrtp7bRgjFRbPoUHXsqv5s/jjOetb9992sP8zfNf7gVSMdXG5UjPbGZBnt5awq9vDtYFSVzxM9hSZHCWtJV356WtwM</vt:lpwstr>
  </property>
  <property fmtid="{D5CDD505-2E9C-101B-9397-08002B2CF9AE}" pid="55" name="x1ye=145">
    <vt:lpwstr>M/O7ap2haUUbE5jUDbC5v84Q86D2dLWhATHYpaFK7s4Kp/EgnkhFo9WVfx82QN45jhcoZTb2wm0xnlg5MnocEC/gO51NC7uK30GPjRjPpnrssojnXjIVH1c8vEjRH10wRwqC2bnhF4meD5i2TAhlBKszFNmNjwAgDy4SECAq7IB+KHE2dwxxGZtvPJJ3YkgF3gxM8rR4yfO+DHIBnS5jzLoMkzrv4U8e70H4Bb3WK8uIxFfWeUrMcV2r0M7/P5G</vt:lpwstr>
  </property>
  <property fmtid="{D5CDD505-2E9C-101B-9397-08002B2CF9AE}" pid="56" name="x1ye=146">
    <vt:lpwstr>dn61jq5EADbTQrs0rDGM5wI1UUvGK78JV34ThCEAqXBaSY5zAESGBdGc4pC7SJ2+Z9lvuCMjARaHaN0XcD2G+lbdlRALT2+eHmD5Nel2bUdQyoj7F2hhJlSV4GIj9BC3RACDCJQAh4X02vnFZhWTnuNG93gKkneq4K+V03HnaVZ+vhNn+dYLR8AatxIYSx9EtvKO+MPHuSYXryasD58Tuu7NHtYVTfG8A4uad62a1XCFV8fwvs23ZWLJ6GTA2EI</vt:lpwstr>
  </property>
  <property fmtid="{D5CDD505-2E9C-101B-9397-08002B2CF9AE}" pid="57" name="x1ye=147">
    <vt:lpwstr>qHZLrtInZUh6calKhagSD/VHbIvrFTlPPUOJHNEDsHQmliO3YvGOXrMxgXWQbnc6uC5wi5wV+GJrlIn1MMRY+tNXbL6pxAV+WcmUH/Gyar1AD+/0Z6XiRJOCteWtynwTJQEfOSGOdOzgO7F94V31zCny8aSE61VYbskc4Ywgah/5BBNHBSlJA4Eb6WxF3AbTGnpqUkq9LoQYK3oYr5hWBATLuYlvS1mOTNkSnD19YZc/gdSopMfBMQhr8oqHsSw</vt:lpwstr>
  </property>
  <property fmtid="{D5CDD505-2E9C-101B-9397-08002B2CF9AE}" pid="58" name="x1ye=148">
    <vt:lpwstr>mr3UO6huOHXrxdOPxjz26/3/NYSFOYCnxd7BbuWQv9FK8DA+xFXaN0vk+8bTTo1cialSYq3Uf8UvTDbr3piU0lRdVs6iP2+oBU9GxlGRqnXhIqA4IrSZLUIkM54XLG2bKmL7fjjwDFpiYtbjABbS/oKMw+7LRQsYQf6A+ve5Uc8MXbEWZgMh8GD+qaDwwZFN1yPw++oq8DIYf2Gpn2xnpNWFR1lyT8Bqjpi3gsg9Ai7GkkqUj2Jfo4uqBmZi4S+</vt:lpwstr>
  </property>
  <property fmtid="{D5CDD505-2E9C-101B-9397-08002B2CF9AE}" pid="59" name="x1ye=149">
    <vt:lpwstr>3ReU0gEFY5+Rbw91qcwjIHbT3YdEv6yRy9/W9wbtRCnCrd5WsQEet8sCK8oFPIQnP6GNElCdVKvOqfh8CB1WdKATEGfjN9Lx1qc7t0Fs0dl3Cma2FFGrNA5Ve6+l1lMrWT0BSdna/HPaA+ftXtdGb76KK4u4D6qPDJLuIIg/I2av6jMsvntrL2PX6ioHo6FDTR5QevTJA0SsMLUu8x3ZTczOTQoBUYKOrMKyCjpr9VGf2lkWyePAVxnYbd/I9T9</vt:lpwstr>
  </property>
  <property fmtid="{D5CDD505-2E9C-101B-9397-08002B2CF9AE}" pid="60" name="x1ye=15">
    <vt:lpwstr>yXToajpxRxz+hlNifLTKkArEzh8gZOz63Foj+VWoMIvtYgZGf8DXAdO7PmLTuVpE4xYeV+dNqKhNVlzJKCKTpyyt/Mg+7iXAHOo3ZUIcbrGMXb73SdBJ5eV2aWgQc8xlPWyi9Rz+IsbnBIoF3Mp3AtmnRrn2XgvQbr6c1mhH9O/REJTwCLzC+nbk4JywyECFkHgTlBUG5CGOJCnNoMlNVTX6jQb/GHfUftRXwdXl+Pqd/TpbnD9Yp+Km2E6MsEM</vt:lpwstr>
  </property>
  <property fmtid="{D5CDD505-2E9C-101B-9397-08002B2CF9AE}" pid="61" name="x1ye=150">
    <vt:lpwstr>wdZK/rei9h1zg662FMl0pTPz1w2GhrdD7bQRj1/LGxGByt/pVdVruTs0QXQVIki9y2JKcdqpGt26rdc+pD5YKcxVX+VuzoGEzIciIPLdLMli6yEV8J3LeGgrR0i9WqZZ0nsORnNw17Ia6+4w0/PzZl/0UqPl3K0zb/U2/AGSTdgdq6RTezCWSxpdqZPVx1lhde9tIA6mg+u5tabo6og5gdeNMvn7T+OD+DDKVnEC5X3IkajxGYyt184Wd0q5Lxy</vt:lpwstr>
  </property>
  <property fmtid="{D5CDD505-2E9C-101B-9397-08002B2CF9AE}" pid="62" name="x1ye=151">
    <vt:lpwstr>KSF+lkfn8lWz0/YqTEhTmAjxAQDgrKUh1oP8i5eweZ9HmCIjI+blohE/m4rUUkKkWEmqImC6cKV9/JvsRrrQBi9mCEBQC52GhbQbaZeyETPZ7qcNDxP5mYF1Y1naq7QMyWYkOBgOQN4yFklBc1Y443DELFuujo1qFWwWS9nyyexvMrVPabORn+++QvhYk/1GbNv8P8nWnJwNjrlo4n/ij33cJ+Tgt6Idx0tJkNt3JtQpH78UgqfT8lIk/Pq4tJ+</vt:lpwstr>
  </property>
  <property fmtid="{D5CDD505-2E9C-101B-9397-08002B2CF9AE}" pid="63" name="x1ye=152">
    <vt:lpwstr>XkUWdCPmWk2GLilXi3uWmTPsfJ5xG6DfGC+I5ODIB3Ee2GVyGOuJzH6D28tgS1JJGvX0+0vNPd3t9vS92wFTRkVJwJhDcFaT+7tiRTXSp6Gl8LFPGuVWPHpDIvU0dUD2KpNZIYZYPtXzPX04X3Zwk9hAd/I1IXXhRvxuyQy9W5EQQl7wm8jHjPSVv1EALWZPgVuHftzFQeYqkDb9TQeBncd2UcStEcMDZIFFqswsDGonyNiNwjSPzWM8gD0xrrI</vt:lpwstr>
  </property>
  <property fmtid="{D5CDD505-2E9C-101B-9397-08002B2CF9AE}" pid="64" name="x1ye=153">
    <vt:lpwstr>/n2cHzEzEOG4zsu4RMUrUHxGVzAmqQ7CMs01j/kvWY/OWEPW7Sqj736D1rXwjXjRVx9nWhi3TWsi0KhlsT74BM8veu9JmP/siwRsuYWPEZNbFvmSodiuigJHVYkbxpiV74jv7N+PKbiADpa745h4cT7tt9EnIMcaPk92EX4alXWvuki2yA+7tDeirxPDqjbnFiZZp64/4QbbozVXmYpvs0eXeIk6Qy2NqFEk8htu5MXKqeOK9JT9jVpxiEZH7qZ</vt:lpwstr>
  </property>
  <property fmtid="{D5CDD505-2E9C-101B-9397-08002B2CF9AE}" pid="65" name="x1ye=154">
    <vt:lpwstr>VUb/Ctudm8gEZKwCkcG+36eWQDqJ8zBYc7kP6/8VCAOfvqo9hXlKd3Xp/JdIDYk4dwaPImU/W9GAIXBDcp2d5349C/KrR9TxCAwjLasWczKliLT6H/n8VIAXmeJl2aAOqjhI57XOcQk66a36comBLSR99X4WwZyTw7tIdZqUJuFlEboW+SFYmAfHi7he+Jk5uF9ROupxgCUvHMeGSQnfPZ1XUYs+q0D+jnqnfs0285cfv6hYdgRw5k6wOGM7nd6</vt:lpwstr>
  </property>
  <property fmtid="{D5CDD505-2E9C-101B-9397-08002B2CF9AE}" pid="66" name="x1ye=155">
    <vt:lpwstr>ezRtvs4edVakOTt61nrg9oBa0BoYrtcbDfhX/IviqeyV+KGp44MNhERLPXnonOfvEeKI626/HIlbviRnm3yi84vEE1nDaNLRTo3lUqNdrmYYpdobF5X0c7QufNY5fmUkUUJ16NQaSeVoqbfegzCbzQm9DiLmCOB64QeWNwp3mbeKwEsPMkLKWQ4SSsQiWC3uH33Bv0lMe3VJQ/vIXpFROwLPbZpBcdXp+cwu8uS4T5Ino367UEHE3FLQ12XzWlX</vt:lpwstr>
  </property>
  <property fmtid="{D5CDD505-2E9C-101B-9397-08002B2CF9AE}" pid="67" name="x1ye=156">
    <vt:lpwstr>UWVGZEKeWFVDBdpCSVAMPghuxmpqFpbUAkxBe03XyIDqw48Gk7dLTAGWY3r5DDNvXvQYKiU0j1t+tf0E82va5QX8ePYl6Sxcd73MAX50ovfw36f5LIpQnAPdQFImdOtlWfDBFXjqgoRx8R+8ze76SZtywZDzBP3hm9Xx+W2n8Zv2cNKgwIso1UamIc8Q+feriGhakJhOpRsBmWoICkCWUT4AoZabnDuhT3J8YvIAfaroJYTVSs96nIqxzigZydS</vt:lpwstr>
  </property>
  <property fmtid="{D5CDD505-2E9C-101B-9397-08002B2CF9AE}" pid="68" name="x1ye=157">
    <vt:lpwstr>qRJmKCliHLX1KmgO4581jHZ1945XawgzDTY6RRPjlNz7MTL6KhwM+VkNrI5JtxsQKwypTWGINTVTU+JIs1FEoqfWiXJe+nm0cwQDcZBBNCWGP7SbLG661P7STIY8EY5hVqoKEytbEUup/YFnpSXdosydQ1udxIzY5srDwox+h2hoswYxVpQ2E6uGUrr0VUHdFMn4BtxLumpbrgDxOps59hyvezq9J72gY9Qdh2bEtoJsAAA==</vt:lpwstr>
  </property>
  <property fmtid="{D5CDD505-2E9C-101B-9397-08002B2CF9AE}" pid="69" name="x1ye=16">
    <vt:lpwstr>ejD+w/AhuDKoSLhmS/RovoPx9B9+pLphl5wadtYjRpYBOIhmi8n6KGgvH2GoJ4H8TvXe/gVmLKlVJa9NKGo+quFA1ZU3p3gv4kMXj5aky6FWY37rVtOJlijpb8ipYAzpic4x3L0cAFS3lzr0VhZfhfY+VDLtzuD7dxvfAKJ4RjwVqDLimHGZdiLny/R09l6FPDiHjNHlmIw6pS6i2w03b9R8ZBErOciBdQcUuCLoLyfWoAla0SQcKQv0324iFz4</vt:lpwstr>
  </property>
  <property fmtid="{D5CDD505-2E9C-101B-9397-08002B2CF9AE}" pid="70" name="x1ye=17">
    <vt:lpwstr>YgEo0v6+AMGcwPbhbizBvZOwkm1H5XGCCvDL2rRcUOSrhIqcRMq9LwF5scc7hNFmlMj5oT4FF9XoiaaJ6sWCNToD5i1+GpHpk+SrRjdyyLXMTEGHdarwU2U9nPfHlt/20gIX4Z2CTORb2EBkc7vJwyxwSDJZs5CSGgP84UJ/Eth1xETTOPsv0KgyJAKGtduD+Ji1S+BjKxNRHqBtkvBK4QLh8aphEyl9QMWL/9mjce/FZYdd3VtWkPYRD75WdnR</vt:lpwstr>
  </property>
  <property fmtid="{D5CDD505-2E9C-101B-9397-08002B2CF9AE}" pid="71" name="x1ye=18">
    <vt:lpwstr>T9dCRpElKs2QXFTJOLDopc48WyFaoY9VD6ePZqiTOIGcqzNqfU0R06njCN8vicWbJVlYhvjxPVhHV9wg8a5BfYIovmdf5pvt6PR4z8Ja/AEH842SDAnXsYFzpxwKDhT+if9cO5x89SuDzwUf+WRuvpJR9NhQ76pXw0fGr0m5hfYH3TSFakHa3oOVnuP95DvcogEKCfquMpr5jg/JNvccDi6Dn6XDNWR+QdbfSPVSYM+xsDugH29HGvtfDLyhVDH</vt:lpwstr>
  </property>
  <property fmtid="{D5CDD505-2E9C-101B-9397-08002B2CF9AE}" pid="72" name="x1ye=19">
    <vt:lpwstr>x41fZFE38ZIb6gcE3BDCkS0WyBG++L6XH9QclXHgwZ4mSMN/DzS/LPEsBn80ln8EpMk63voYkBophMdNlXtkj2iF3Kzq8OK1YO/kW3IvzDF2eSE3rwDaYfDRcRgsogFkmbEZfmRczht074kuMY6em+fQ/IOnBlosqjWrfdPviDBM3wzh6Ti/UwuVtSJWLnDvM6/X6CD29XzFsbkfxcw5EKZ6snKnsthNtbT0QqCuM7d3+fP+RbFd28CvSPJkDGl</vt:lpwstr>
  </property>
  <property fmtid="{D5CDD505-2E9C-101B-9397-08002B2CF9AE}" pid="73" name="x1ye=2">
    <vt:lpwstr>M0dvyqdx4BCM0OpPbi2T9rBWfBQVZcPWJI+nubJYPzwXl722LefMpCDuyU4D1D+crGRxqIwRklox4NXVi8hUTEqVDEno4PXEN/mfyGoo6oqI/wc4eh9Z+MXCgS/NWW0LLjtOU9x9d62GbDtl+TJJdSOqF5LfPJAajHKdQBax4kIHrRzDYBWfx11mDPGGuuA9GqZkhPcgXvICT/bSDwXeecADzT98Gq814uTdeYNMq+wMFjvmZk8cM25XKLkhhJZ</vt:lpwstr>
  </property>
  <property fmtid="{D5CDD505-2E9C-101B-9397-08002B2CF9AE}" pid="74" name="x1ye=20">
    <vt:lpwstr>nY+dcjUSmvgrgFjP0UvxKpYvH2R7nr/5ans7gJ3jfGiirPvR+MMCkdzgaX6xJrzbiceDFSVZmcC+aHyuZPjqNIgiDXLQ09wLcH8SjSkP4ylaL+F4ImFgP2a1sFBQBXAunE4JPWzocPhjz3zBBzmazo85oj/GzQD9Ebt6XB9Pgn5HnVz1OD3NXruEIZlXJEacziW+WvFLdZFcRUqtqg7dGiH80/uL/23iZANkjDaPMx5eBgP/mTjUDZaX1OUhXVO</vt:lpwstr>
  </property>
  <property fmtid="{D5CDD505-2E9C-101B-9397-08002B2CF9AE}" pid="75" name="x1ye=21">
    <vt:lpwstr>CvLQYAancehdUfy3rr7QNvNovL91AJIBVTo9TNy9pk2bH7YROn3Z25kuqzPAZQmX5rpP0SLUrbl3qWIHUw9bzQ8ETxBuuCje6kbTPtmKFi28ANSyxPw0+4lVR54FQycv+FQtkORM3QDvME+gRqKin/K1/dIX84a1COJsv1GFSAcDepO5GdFyNosvQCOSE16trybZ07WYb5LUOWuGW/SDHdGYPv4UVjlf4qJqHgQmNQNUe0q0HMFJpvZk4msVzjc</vt:lpwstr>
  </property>
  <property fmtid="{D5CDD505-2E9C-101B-9397-08002B2CF9AE}" pid="76" name="x1ye=22">
    <vt:lpwstr>UBrreyQupfIEWQhYrNHWnCH65ki6vMaTgaK4t2c4U3I1hUW2mVgn7l08BAdFMs3idGQzJYI+KSdNiWnSy+HVWv+Z/3aF1T62T9o/3vT0ZoKWav0AD5+e+zQaP137PqAoHoXEFKORt1ZI+HX1otiXLafgdU4x+Gu17ABxxa4j6glhYlLbdra3lBjes03S747agqxi70syxmtu5hMbHMQ/iwS4gYGy+IVJ8kz0dYbnDkI61R6TSWQsv8kfj4CK7+S</vt:lpwstr>
  </property>
  <property fmtid="{D5CDD505-2E9C-101B-9397-08002B2CF9AE}" pid="77" name="x1ye=23">
    <vt:lpwstr>pFasVAFhrZ8jIuh7sCfudGdj8SxWTmgYyx/ZNwdhDq7yEjIteDvthvS9OXJEjv8nVpUtytixDPSDWWR94cqHmS30lo8PwyTxa2Lq6Y0V++VO5M+hfJDL/mmFMXdyZAFY1GUQ3uNtK41H/U9MBu/C6aqOq0jiz0QbO5WHLdH43AchQ1ZwpomPrZWtEYpzFDjfq5w08FNoRykVsSfXoh+NCJ1jXcx/JObu68wanU7ctEHiz3+8t+pzQL4yBV/gfMy</vt:lpwstr>
  </property>
  <property fmtid="{D5CDD505-2E9C-101B-9397-08002B2CF9AE}" pid="78" name="x1ye=24">
    <vt:lpwstr>EmIkPAv8eRtOA52aEOU1aNrGQ3osWrLxm1Yr5CQNbvn0a238ntua0M0TyRIoGNVOUbMfkz4UKP/EpL65yMKEzSSMQraHoCR4PHP+fv3GSzHIIvBDGrDnS8gdN87tJ0nNxipi5t6DUUKUZ/X7B87so9a1oxxwr4r9jko+iydukCuHRjNF0qpk7tA5K6wlV9zhd0fyRB1lPQKcdeIxrCIAYI7man8aOlQtbMvyYB17tvhTIW4jKM74elBy7SOj+Gq</vt:lpwstr>
  </property>
  <property fmtid="{D5CDD505-2E9C-101B-9397-08002B2CF9AE}" pid="79" name="x1ye=25">
    <vt:lpwstr>k7h7Rz+aNLjMI0cbsL6K8+AtmIZDLBZoMXzLaFwIErBEvGolJ9w3W/X4i3+2rnf2ZGpALQ1lBYNMM0X73kmri3yzi9guhFONO8NF/ULn/KJnGN/cDsykvyi3uG9Bto83mCs3NweTm2SQRIx68UZZY56Bh5kClDVSAn5cF2hCT3MzWizMf9RStj6McovH66+o8Bk3kYVEhx3k4qZjzIIKRgdRtsyW1IxXs8iYh+GJFSpk/Wd7aoOKIeK/CNlL1dg</vt:lpwstr>
  </property>
  <property fmtid="{D5CDD505-2E9C-101B-9397-08002B2CF9AE}" pid="80" name="x1ye=26">
    <vt:lpwstr>6FqzBUIhCGWBtXPnbEDhot7mYYCznO8+N10ICG11t+RjpBMfj+POXN/pqzrMnJWhSBQh7Qd38ck6zHaht1OWwU4DJiZ5qloinIQ/HBzKM0fEv5U86nsx9RenlLZlqP8mwAJyK2cswta+DcKX487mC/vbBOhIUlmL3sUQvsiuaHuQyhMpsRBvMWxXxLiYXKK0GATEPw3+6eMuJguqYaDDCVQwdH5CvYIkC/+/z37uEflIdg2q2lNX6ji5uiqfUad</vt:lpwstr>
  </property>
  <property fmtid="{D5CDD505-2E9C-101B-9397-08002B2CF9AE}" pid="81" name="x1ye=27">
    <vt:lpwstr>Nc7W7IpOql+3kfNuCGEv9+cgQ9P0DwDtcfUisA1TFyUN0LsAOj997EbOUKizimSyojm118R4EmkpTPKj3j8NS39vi8QSURhtbkAuEH0g4bUQfXXRQR3+HCYn02Ef1b0A4r85OpIMX1qp5e+L+lzMtYBToynMcXA3vVHORmNXUN8b7ljAcAHkNvGaV7xnaUe6Mm3h2fnWXpITKw39lbkz3yQLEOnvtIhO3nBe0Uy4Q518Edr7/K8FUwG0Q9jQFVU</vt:lpwstr>
  </property>
  <property fmtid="{D5CDD505-2E9C-101B-9397-08002B2CF9AE}" pid="82" name="x1ye=28">
    <vt:lpwstr>fPMWusRsx/jf6ygfPa7VQfjMvsSSKZfiY0mwEMDfjPkCJX7Ew3tn5bXLjYu/mVZ9e42bck3iAFcRzUAQS+fmjiagXrMAqspS00XBP4Zk9FywiWMr0msQCNDMkPwsCC5py3hr7uzVC02FPdM8pjctWMXL2+KYwLxDRsH5tTD88RH1MRDyATHklusI7kABQbs1jQwbxVrAjNY8lf6GHWfh8sjDR42Nf/3yd2Xl37Ukcn9Yay3+9oy1WPpROmRvaGA</vt:lpwstr>
  </property>
  <property fmtid="{D5CDD505-2E9C-101B-9397-08002B2CF9AE}" pid="83" name="x1ye=29">
    <vt:lpwstr>OaVnekUS4tikbqWC/pUvhM8uGLudwDCs16DHPTsG8d3Akh5EbPJvDLgQMY+oK5ZSyQVamlLwiMjAM0p2s43FWLTql2m/iCTfTbw32pIYiTH+j6gbFvj0JRbIwR3Ehvqw/SpBtdE7Kj2naBxPe4rwwLiHxcBfr4uA2ex7HNSbgxd3MkD2c4De/XPy4SWlhGJ3QHRVA6IjdijVAp07/RpiNfujdCwI4JpYSbEIX4BmNZ1SvH9Lly29+VKWN71gQml</vt:lpwstr>
  </property>
  <property fmtid="{D5CDD505-2E9C-101B-9397-08002B2CF9AE}" pid="84" name="x1ye=3">
    <vt:lpwstr>kF2r7/K7Lu7MeWOBS7xQoCVyTfl+hHwvApMW95Z+wN1baZHBXV5QplHliBHcWBk6bRnD/iTonEeYz9hnbQAiNwOXODxPNvvMbnuFvzbmoFtdzep/orAfLSZk0wzRoPayRHWmD0GEzzU8t+kb+mtgaJ8NlXnZ9j80nw/z+XuA4gpKajxZ/4GhRncMf2OAx7fGs5Eb8cIcV6TO+HFFBhJL2Kenf+5r98FNc4q42N2iZ6A2oYzjB+7lFzTZlKTQHXI</vt:lpwstr>
  </property>
  <property fmtid="{D5CDD505-2E9C-101B-9397-08002B2CF9AE}" pid="85" name="x1ye=30">
    <vt:lpwstr>3qi4zwoht3CXO9J+SP8jWUWIFz+jSlVYIZvAlMUAr6aN0prrWnDTMGuN/1rfe4dai+8XP6oHEc5vuiohgCqA6sUAfq8pKOJNwMeUkW58jDSp8fBbBjcLP0V7GC0d0t2Jd/P9lJgYU+kaIt+3oe8n7ifNAufgWkESkUEx+OMBiC5M6+QkttL7ndGd1fSkVDZb5mVsfl650DPPvvhX0XRTvAS7/10azb9a3MHEtBSuXfWXcNY1s4/hbsHB5VDZtc6</vt:lpwstr>
  </property>
  <property fmtid="{D5CDD505-2E9C-101B-9397-08002B2CF9AE}" pid="86" name="x1ye=31">
    <vt:lpwstr>fJaBAUMH/bSfi066BSPAxkmDVB/vWxybxwjjUGrYvNYD71/DpI4Se+7n8epN533n+GGcP1o9V/DyUIjUr9WQES12ly+6A0m4vCgRxCPjtejdJeBABCN9q2D88zAJc2ZxpNtsZg6hOy8sbzjVceixj5+zFlIxEKhjuzUOVgm3iIYT13fmTJt8vcHAWmfrPB092aEA8KhQGxhDL/OV7HY90Z1ZKLugKQY6PFVHbxOf1Nze9vy4o2iNJZvdj9/wlag</vt:lpwstr>
  </property>
  <property fmtid="{D5CDD505-2E9C-101B-9397-08002B2CF9AE}" pid="87" name="x1ye=32">
    <vt:lpwstr>l42D78YysCPmeHosTPmTtGlAhM4UX7YllZvRtSZQFLp77eAkgUUK/drXd3ERpqYoOFXPXIkObRGilQwWfvNpLo5gnHBklNlFNYDjTnLKxu8cyacKbi/u1SP0g9uD5XU9vRfz6RH4lCnflzTZmrzLfV41QiD6kAVYxMTu1LXUa4yxpKDWFozykrZ3jxwY0HqYAVdZWVkJg52f6BsGxQFnZ1m2Au8zrUxzidCYzgiR5gAmm+ed4+GCi0PS3+HrmtW</vt:lpwstr>
  </property>
  <property fmtid="{D5CDD505-2E9C-101B-9397-08002B2CF9AE}" pid="88" name="x1ye=33">
    <vt:lpwstr>Ls+GQ+g3t3XyTnW+HPOuKgulRU3I5rhYoLjyhLp32sX/cv0H6IDq39lgCie4mlCmpWk0SaH/lJPm7Q3DDtAidfMgCZ0EiuhX+7X2Ny/kIRaQLBp7uMEyUXz2ZbupXy7dAl0sam7QnrUTZ8+I8b+TyGox9UXK7GIOwNhnr/KXnOW6tcgA1P8knECD6F55/XI3nkz4/UAScFvStRX4wcmZ2gCd4xDrVejHk80NNSBEQQmGLvC1fmUmx6y8CFRa5Qs</vt:lpwstr>
  </property>
  <property fmtid="{D5CDD505-2E9C-101B-9397-08002B2CF9AE}" pid="89" name="x1ye=34">
    <vt:lpwstr>mJpJkMeTF4NzB2NWGsqt2JzARifEOafv3+krzOG5XlGyGKbu3v2TO1xCJytLVOjw0/pmORsPf4Nzal0v37r3oR3XaS/XS03KcaUmWdXI9o5FRfpCjboOnnxu+CzvT5M/1eqHe5RLAQ3uvPvfNsFXN+XZ1dsn0kM3bJ+GBh7FHPROmsQVLD/nMqc9d9p6sBO/OlkoQQiRbs4kOZV+60dRvLkW6iqfcdAAwJ/Y/QVVsJszgshQiOaneEg/XeApKvD</vt:lpwstr>
  </property>
  <property fmtid="{D5CDD505-2E9C-101B-9397-08002B2CF9AE}" pid="90" name="x1ye=35">
    <vt:lpwstr>BSbS3KXm1h0/Yn8i8SQgsXOTT1VwuY4leXpV+E2K8fKxb93hGp8u5elQIh9EXg2rKpok8cod82F4gXlhKTEk6y1kxDqH9jLQtDaUrj2GBlTJAmYz9hhOfE22glMFakyFVWzlzELpwQOXQbBQ9nBSyJoisoXAFIJAOIfr8d809618r8R49O/xYLeTJZT5VSQMZHYgo/Y+KNF66Yblw7eZa9NL4wyFNi2zFBJNmo+QeREIrjO95hHmbWa8ZhpwLi6</vt:lpwstr>
  </property>
  <property fmtid="{D5CDD505-2E9C-101B-9397-08002B2CF9AE}" pid="91" name="x1ye=36">
    <vt:lpwstr>07NB5D5L1Kko7hp7TR/fEdkTyL8R3LeebeX0pdPyPK3Y19X1hh1sUIbtx1Z+1WqhaGD/IYvZmjwF8TIh5J6yZo8xW1q72QF6wBSmmFGj5Uyq2jNFur9w6K2ADCwbdl6P9Ye6TAlnjVj6RAmjg4ORnZkn5WY6/2bjjUhgr2yjvRbcmmW88mhnzfP2nyH1NgeGov4bzb+kGxm5KsGkafNGRrTr+Hv98i+SSgHUuwQYo5w/H07H/1adRfYW0P8K7dN</vt:lpwstr>
  </property>
  <property fmtid="{D5CDD505-2E9C-101B-9397-08002B2CF9AE}" pid="92" name="x1ye=37">
    <vt:lpwstr>t8tajElxrCY1/d3MS2G01BD03xU89rB165+XQcqz0GI0HvCsAdtjMPnDotglp+8L4g5eORwQF1MzU38wOZ7K62DonwzE3WcF3bDfuFMR1GO1rwE65TMpSwpscnNLMsGK7puDsPeU9z4HKodWn6fj7ym9zVqw/CJQ+PpMtUpvyuOatfoKAbEYpBNJ7k0W/IZf+qqqPGbl8v0fCeDy5haKXQeXEy5/tSC9bTr+3pnHhz744BB0HAuU0xX7d5fZreL</vt:lpwstr>
  </property>
  <property fmtid="{D5CDD505-2E9C-101B-9397-08002B2CF9AE}" pid="93" name="x1ye=38">
    <vt:lpwstr>WMg/1iOorSEd5+rzEBp5tpP6gcj1H1Yt2nytYF4j7ObX9Czr3w0pMBMPNZLQ62fiCTkwbkqQan0i7wMdJ8+VC7hzaQQn9mWJSt5UDTKaCpJVQNaON/AB5+Q4YiPBoGOHXOjLuWDo/6AQTUFpqF1Y7o67AlRZmAK0aKcXqYWsQDI+xXCKIVWQ02/rAk8KsTxTC7C8BknmBF6ZIa+FXesopsHvqmh3FR2ANbdFiozaHzfto6H1DTzpTyXPGVzocG6</vt:lpwstr>
  </property>
  <property fmtid="{D5CDD505-2E9C-101B-9397-08002B2CF9AE}" pid="94" name="x1ye=39">
    <vt:lpwstr>hUp8Yu7b16nJyY3BzrEpptk+K4y3ExOyu7Zm7f7LM2R0PEHVB5oXd0uIa+2ODhlJFIWq/Of9PdnKQ/U/EVcYDFajzoiOBrXsCxkLsQYohsFmC/CT7W+7tkw6IB2ac9+n2i4oAM01Z8/1/P48olR+1Fuxd1gnlyD8QD3kyJUny7KtzcHIdEBFan7qk4j57euJG7yd5JSJuHIIj2DhGow480UGBCFCbyfk96RaUzMvbMbv4QM8L7u8PD4D66xHQ1m</vt:lpwstr>
  </property>
  <property fmtid="{D5CDD505-2E9C-101B-9397-08002B2CF9AE}" pid="95" name="x1ye=4">
    <vt:lpwstr>ooQnN0rgtJ6ap3xiNCuJfzRA+lh76fuLlPAjYcb248bpzZdxfn3KW8NjoI1Ae+SKcFPMhiS0g0kuo2UQ2yokbbJ4eFZvyqML4fKkItn4KjpO6zuU3KxjpGBjTH6d3w3ZOhbQPmdRFgT8XYyKBaW8FDiDnV1LXD9cyeu1vSXTfdCwcZxnA6mcqNWZ4GuEuotMGd2sofQ2r3hp6Mq+X9rYjV+jsQKdpB/2PIyWvxc/9naElwN8BuNXUOqh9ax2Wbg</vt:lpwstr>
  </property>
  <property fmtid="{D5CDD505-2E9C-101B-9397-08002B2CF9AE}" pid="96" name="x1ye=40">
    <vt:lpwstr>jvoq4O5rJSWPtmY9oB/9exRsIZn+3qLAQC3hDgnFtl+9/BnjT0i/6vT+WHK93OvU5YFWsV9M395PTx+tC1zo9Kx6jvYZRsJxzT7n/ZLfaql9K8PWL0p1sFdjds/9NimhLp0XAISdrFzZd1QcHXrIWt+Gy3Xy3nNS6A/y9DONI0p5vSuBCkTsD52t6YJd6kWhcSAXGm1cqfPFW45Y/XfsybgGscMmpI5j8YCj7h/5wl0FVtIREOPEID5xIvBdYXy</vt:lpwstr>
  </property>
  <property fmtid="{D5CDD505-2E9C-101B-9397-08002B2CF9AE}" pid="97" name="x1ye=41">
    <vt:lpwstr>xiDUqr/FYteyM7YLM4tpf/2eEG2AVaJq9goQeegZ5rkVUb96zaMaP4+Qqs0oN3MvraioG0pe098y3vQw1Qk7kGahZDa5lK//mmrTzb0TqUot1lq0xdiE8wnRDCI5HCHguWKvsb2HDaHYoEO/NXqJLYCYyITgTOVh/6fv0Eg9cmFPkzaGhaPd1T92T42ImN9Xi5nkPS3a/pZNfIATJ+CsdrkklhRk+KR7krYP0tK4ZLtH90kA8f2hPyqQyPShLpm</vt:lpwstr>
  </property>
  <property fmtid="{D5CDD505-2E9C-101B-9397-08002B2CF9AE}" pid="98" name="x1ye=42">
    <vt:lpwstr>u8I0UtrOsQRHV1SXPHQWGCT/28eVXkxqojSqJSYFxb4gj+PU5IrjSSyOdN4OQvttq/zgbTkSxyQLpi2bq1r7lTOu2HGwgbKvGXen9zZ3EC0acX8wJU9hfQq9L8nUVC7MapurCjq1sPs3vV3fBiZyuw5X88idKg/fnrc/seC4gdMpjxAZsTmA7hAgl34RprqaqCGPPzqfgdWxNf5VCJ+Go0VDU0yLvk9Z4bKhtZb7GygY6a1vs6Q1q+KXRZtngb/</vt:lpwstr>
  </property>
  <property fmtid="{D5CDD505-2E9C-101B-9397-08002B2CF9AE}" pid="99" name="x1ye=43">
    <vt:lpwstr>tg+J2OXmvizdnn6U3LRmv6li6lUOZnwCrCLFmx6XguQ0H5ff7ffidke3YSb/m0S9WCW9vY7Q/vT2uceq8doQcvwIIzirXmo1Aj8X5XIDD1RQiuqLi4eihL7cLKQMiMSqh90m8gj/nYi94N7i43wqgYukrGL7trAUK+2Z3Rif3Wy0NAyzGXP9efNV7M9SQimNbivmhXl3UcQF9bYY+4KwJEOMG4hlOmp/VRsU4639jgGDzbR328fnwZcNpaoWG0J</vt:lpwstr>
  </property>
  <property fmtid="{D5CDD505-2E9C-101B-9397-08002B2CF9AE}" pid="100" name="x1ye=44">
    <vt:lpwstr>yTxNA/CeCnkOc8FT3BjC3NuDGtWjqFaMdemxROAQtLEqgJ8DKoMLcN5AvkzhLDkdI5qEaNcsibXvVm36ggJMO0ec0zriG+pF+SVK7eFWFU9NacXopSQQ1fA68jvCa6pkteOEeZFDEZ3SMWE2te4rpWi5nWV+oJbGIzym1KDcfzLo8h2YZY3HcApsKVdrPDGohXeeNJ2K94HQNBxouk635kAZBEtWu2p4pvGBx5q7Rc99pdmq5tfhjovM/RwbTcr</vt:lpwstr>
  </property>
  <property fmtid="{D5CDD505-2E9C-101B-9397-08002B2CF9AE}" pid="101" name="x1ye=45">
    <vt:lpwstr>CVDcW4Cfru27J4TKD9b55xXeMaHixXIKs6ZiPw0CvPDA/VHoP2Snng1x1MTcs0LbfFgX1MaaGT1sUyYDbZADwhb2aLeTDTCoVP6wKRhgyPPGgpPnJ3jI00MfUJSEzgHf+udSvYj9m87T6acbcWkfd1SVaDMdIV2kjNaMLj5qXqWX6zz4Rm5dqpUCUuFggiOZLgs4SyElIkjPrbds1TMxiafn7ls9TtIyFz4U+KKMjFitXNtn7b7BT1/yHI4S5Ta</vt:lpwstr>
  </property>
  <property fmtid="{D5CDD505-2E9C-101B-9397-08002B2CF9AE}" pid="102" name="x1ye=46">
    <vt:lpwstr>WjcmZEpKnDUegiTZCh1qxbwFqeqnmnuoEgsRyOjCgtB3b35ATxzrDbqAhUufc489Dd/ZxhOznM4Fbd2MJ5fGJFEQ36yoM+YJ9bRJWXSEpLD+OSgOeInL0Vu4FEgiqKbq0wbfAnBrR1xlTj+IxsaC51CP8iePnLe4ZmwZWHC3OZHTKnQvJsMv4g9yKICW7caCunyuuWeqn6k0Va6bvAkjqlwrwA+pgEl+RNTWgb6U6DzQIr/F2Z6dMwPRArJc5B7</vt:lpwstr>
  </property>
  <property fmtid="{D5CDD505-2E9C-101B-9397-08002B2CF9AE}" pid="103" name="x1ye=47">
    <vt:lpwstr>05bUUEd8oNdYN3Hf+QbquShkCb5puNE/IlN5xHTQdATV1l0RwqvWQzCzg1v6w9yX7dXKH8MvaFgrNuKGMIExXSc0o3DLyTlf7/m/n1lsApHBS4UD36OXIKFn8MVxNrbsuE12KOae8rPRWbQ6mg6phR3XCov+AYubh9w45DTZLr1RfHSy6ZZOIXfiGtX55TP1n9AhPL4UWTjLfeZa0r/yi37qOl2TPHA+PJHsNT8ZqKFbatSuS/gA4Q4ay/lzkFb</vt:lpwstr>
  </property>
  <property fmtid="{D5CDD505-2E9C-101B-9397-08002B2CF9AE}" pid="104" name="x1ye=48">
    <vt:lpwstr>0ilIQ8yVig1kdHS4fFxsxF/QP58x4EnC/5WQqYU+RUzKcCD1FVPOGzplANAZ2UArGHYZ7HBqMGFzihHgHCtz5DoXS1avh1p50v4FRbc1wAcQnbWtMRldRg0AM8XRIL39yGDY8F+RoUL9/wvKv+7mi9BIX33Tr11X1D97sGy9UfG4S2kAohZohrgUpbsuNIMGokCuVi8qTip0T75ZVKodjwsPenEPKdN51ut/64u01aPlpvLLfmllT6md2C/6Oxj</vt:lpwstr>
  </property>
  <property fmtid="{D5CDD505-2E9C-101B-9397-08002B2CF9AE}" pid="105" name="x1ye=49">
    <vt:lpwstr>5mDISLrpg/DKgUaeR075CnanbRwzVOAWIJWc8yybDTMTWnLba/QUsIK0y9ff7BRUw3rdpCZivgUwy2rTPRSr2bcd67K9LR1x+rKzwuZLGIF819nfof78K0Fq7lwkitxvEP3O9Pwe2aiR6cS/QkLqvXWqTou8zPUk+oWijIElQSmPWOrGgI6gvrmZSMTr/byq/RF1SfdjH+Xr5Gq9XxlDkMwaLO7vPt+ctZeRZCKhd7zHwFvdMAnbM9CrdBeIVZw</vt:lpwstr>
  </property>
  <property fmtid="{D5CDD505-2E9C-101B-9397-08002B2CF9AE}" pid="106" name="x1ye=5">
    <vt:lpwstr>SwWv9MLBWKH+TCerHuIR/DnXPjZKubs7MKmG421tEATwzlzjRa30GpY576Y285h+drRdhMHrWN9E5etHYty6/mpzJl3lFGFWzYojIdQyXT0Kvjw/Rn6VCYfX7txg3PikAduA6SkM9tkaNrJ9qTEJIWk4OK2bWymYi4wz7CExcb6TuRa7mjGdOCDNL9DuVwbHhFIBloomhuOdqrTE39NpWvdXNMRAaRv9TZU8zvWiwXqhrSeqOPHYb3QM06GYr1m</vt:lpwstr>
  </property>
  <property fmtid="{D5CDD505-2E9C-101B-9397-08002B2CF9AE}" pid="107" name="x1ye=50">
    <vt:lpwstr>hWUps752/LCx/fTL3Jo5puLrnsG9vj8u6lryr/Lfp4AVbVtT5C4BAmQI0L3LcqATpp12mLrvIxnNU6iQLZCo9cK8yfy5eHRfg3bHVD+qhJ3X+ut4e4rXoqtAnl9+mEem64WXyUW7uJ9j0cTD6A2uXbXZL7LU8jJpUxJ06b1kpAgd/+UA+xjd2+lf4klnBq5455GDPCe61hKQ+vgvupnBGj8Wz5eNZmxcql8VV8cuTbc4xtHxYSJvPSSsZPtw2dI</vt:lpwstr>
  </property>
  <property fmtid="{D5CDD505-2E9C-101B-9397-08002B2CF9AE}" pid="108" name="x1ye=51">
    <vt:lpwstr>3jV2xNzu3w8aMpcxAzpIbC2otBwwJn46kDcn4dKOp1BEsP8oOFUMRFqZq7iAjtwtWLk1j8b2nPE9J+DPcfNN1dBgDRaUT+V8SlunVPuawSZ0FLsaai/iCWNJaWLWQQGh6ii4BIy/m9vmWfOfRGk+cY6CzJKil6c6LShfkEfCyGSwWYAiCBIwyVs2AidKMsyDDNcaU9A9iZJasO6pM74mLXPdAnRw6tIba1wC1PzW4Sxy64fQyZIAmvqI8HwkYiz</vt:lpwstr>
  </property>
  <property fmtid="{D5CDD505-2E9C-101B-9397-08002B2CF9AE}" pid="109" name="x1ye=52">
    <vt:lpwstr>18GIxfWUn7ieA947xhbgSzupweltCo+0b0Dm7fK5Yi1bw3O3edHqghLMl0jXXjW4NAldVC3g9lJItseoIy98UURiUu2n2I4NT2Mu4XaW+0wGYQFjzwIytbJyliAXKe7pNyhOfwwjao1ceMTaivLrdBTUKjelT0Ib4sY5aUy29Rquv1kpf9k3/6+2DzGE+COvSKvK7F6bPYtwPCuDiqNmmKlqd8lQzI1BxH5j3B2reaHZ0Mmdoy2A6K/+MdoqUb8</vt:lpwstr>
  </property>
  <property fmtid="{D5CDD505-2E9C-101B-9397-08002B2CF9AE}" pid="110" name="x1ye=53">
    <vt:lpwstr>j9tvoj1wWP27gSbC1pGsDkzeCLjVpreJTOgX4HBGpP5CHgFDlvylFGdNG0ZPF6mQGSH9Si/9hMNPHJa9BkKLavTmXAWm5U8N0rERsuGF6uJ2aHRdrKFt8lGiG+GvAOuYZDeX4sVEFgOs6UWCGeudrjpdP85Cx36WGJYHJyhAiRdKBOyqGH+9hWE/qagJ7MvVm7Ul1T9kUp5jw6kQcKXpa98phB4t55VFjiZER4g2IdL23m4Af1DS5BnW3zAe9jB</vt:lpwstr>
  </property>
  <property fmtid="{D5CDD505-2E9C-101B-9397-08002B2CF9AE}" pid="111" name="x1ye=54">
    <vt:lpwstr>Pae8+8S0Bda/W7sw1GXZuDj1brfH3D/U/4FjJxYMfVCF97QW6lveamX/4hQvJvThMLau838+xpSGK1EowbhR46XjqIm9obGc3iU+KJSHv6pybreWWXPm5enf7ZJdn+TYtxYtYfLuTaWWmqvaRT0Z9J5cXKiYljiU2jNPh/uf7FXlTg9x3HZfhnvzZMZP9e2eUrvcwXlAArdsHW3YaIjYzIWgh7RrVZwU6kjaxIqiTIfRALamy6P7HMX8IL1aFbF</vt:lpwstr>
  </property>
  <property fmtid="{D5CDD505-2E9C-101B-9397-08002B2CF9AE}" pid="112" name="x1ye=55">
    <vt:lpwstr>eyIjoR6cs41kEcMn5x0JNUDN8PT/djnzlTVBR294hgBe8c03IpAVIdrJZryY1yb6jWePxGfiI8MMi+qfzeiviM7+buwQkjP4X6yruib2EGo2Uu9+DV3BmdNlZuSFQ8JBor6qj767xe3iAe01LbANAXGtQqAqVBnYz0I7kA/nqAemeEJtzy5bMkMNhkbYUdpslb+TvgjKzEtQ57VasaPY3OdMrdgQSZbgso5aGnY2ylRIEHkbfnq3Qo96oHuw8NT</vt:lpwstr>
  </property>
  <property fmtid="{D5CDD505-2E9C-101B-9397-08002B2CF9AE}" pid="113" name="x1ye=56">
    <vt:lpwstr>prsVi7GdTJgooW1xzUnxpj5IC89g5iSOD1czrijOqmJkS1s+h7IaRjBCoNb7A6kT+mMdwPMD/h6tYoQCklCDWMz8VoISPzGHVAMjDo9WEvAvEtEYdldhPPFPo4qoJbgs20X40jevqv4a7EfeRVBCnoBBVfyhWVaxnGKUfOe2C+h33quN7+UZY8R1/uZEB/KenVFRkR54L7CJ8JdxQsKg5WzTxNIVfZGpO2m4AnTNv/3XMtgKa4syrC8IqlQWY4z</vt:lpwstr>
  </property>
  <property fmtid="{D5CDD505-2E9C-101B-9397-08002B2CF9AE}" pid="114" name="x1ye=57">
    <vt:lpwstr>Ze7RLvrrAG2pO0jeaWVN6bboUsPiMrziB1VshWsCPJJ7QhZ+Z0S9e//Pxpp8ucOKxckbZz+UxXa3qS7pTOHD/bn55OFL0ToHEYar6yu31kNA36/TsgGs3dxsqDKTvPpgVpG9ehsq1ISb0CMNaeJoabwO8VRboGuPisv9eQJ/2VfhiLw8rYY75nB6PSV2ii7kdYipW4ZVhJYSqOFdPt/HSA+JiAqK4C/Bwn/2U6BK7v46slpEYHZLeDSHohWyRUG</vt:lpwstr>
  </property>
  <property fmtid="{D5CDD505-2E9C-101B-9397-08002B2CF9AE}" pid="115" name="x1ye=58">
    <vt:lpwstr>kg1crWLegTqSO0xjAAGnQA/MDMCi5ot78QqjTQ7UY2alXRVDVoEQEJycupjTjjpQYmY0krhU+Nbl3wM68NqoSXCN0V8kAA3olFIxHmlENGIaYAvb5oZmUM4axwSJeqVJ95rOqqRYZ+WPfiJZWd7gxNETBwVQtVfrWLlN8qh0I8IxaXFh9nWeJ1+JMCJcb2qfHTyA4h5ykNan0jRNwAZr7ajX9fgYRu/hWxxFGplE3VYH/pdz5Q6gFud+oTiq8YZ</vt:lpwstr>
  </property>
  <property fmtid="{D5CDD505-2E9C-101B-9397-08002B2CF9AE}" pid="116" name="x1ye=59">
    <vt:lpwstr>fxr3IzUWuFkGxWM3kW6OTgyrJY7fiw+aUHNHTrbcKQbSHJnJ1Iy+Q+tLGqt+eGOf2p3ry9Bmc5VdI5evT4TD6+K9GAGKNCmMEpiyRfjNYydMQ8AQy9jPKOxGovae9pLIDGA+NQcQGYySECq2iyCqKaswdObBODR1Zd8Z/MvRr0WK2UQayqldqU9Phjg9IasqxxVPN0RQ96IOgf8NMI1BVsIsWU8Zokw/Hu6xfW6FRiorfIVo4oLFTB/r8FePYf8</vt:lpwstr>
  </property>
  <property fmtid="{D5CDD505-2E9C-101B-9397-08002B2CF9AE}" pid="117" name="x1ye=6">
    <vt:lpwstr>8s2UKxRNcLRd3uuup2KyFXY3g/+zSo0OU+Pq7dDu7xsATAG6sDRO2RW+uR7/nS6qvLK2WwCWVr9bI0/QluYXnZ+Z1BP+7NRAYyxgUk3LyvIJrCY87SVEMUzriYQolWL+z30XpPnBkB+O6GeH+Hiz6zQ5XQUWVxZkmeE0kSGZS/x0Wl1sccMVBiJkqqjGavVuOFPMNaBWUggbIS8eQdphPv046W6/fnLNW6ThEL7UHsnG9Zkyqvrj3iJCVITmKwj</vt:lpwstr>
  </property>
  <property fmtid="{D5CDD505-2E9C-101B-9397-08002B2CF9AE}" pid="118" name="x1ye=60">
    <vt:lpwstr>Nb+w9kNw3eiAjeXKfqGykjpGwBGtAdi574/VjJxcryeBJ5OXx+fVQxAup6pn1A2pxrKksBqiC35PTAtO8jfMaO/XMOSfvJjTO6XthX2K0sxRZqoXLkUKykD8OFLn3+zH9PhqRDAV68yfAhDfvZXFSxmeYpFpY6mQn3UcyCoWG9xMYSmT6Ah9vex/exgBCm1ISya4py81LV5o+oOK90bkCt2MQLeKAvTEOSXT4t/I5/U1RRJvzapN5WRl57ie23E</vt:lpwstr>
  </property>
  <property fmtid="{D5CDD505-2E9C-101B-9397-08002B2CF9AE}" pid="119" name="x1ye=61">
    <vt:lpwstr>C/HVWaK3ZjCE1jXCIBty+r7KUM2jiw53vjlput3laTGmMHfoMyt/fpFDuOCAO8c+6sM2oNeQ1Fuj3VxrhSQR3DnS2KkeVYyOcEBi5TsaWaHXC0YaN7hNzxhTV6Wq/uRD8BCrfrFp2bD2VU0Y5ZDbi54zyB7oxwAvFCycx2Dh6KsQ+CjS6e38QR2jTx4Slvb1Lo5PhNTQkcqcIK3ECEPb9ica4Mof6YLOmpIRhgm9iyEqY+17soZRpK4wERBYg7h</vt:lpwstr>
  </property>
  <property fmtid="{D5CDD505-2E9C-101B-9397-08002B2CF9AE}" pid="120" name="x1ye=62">
    <vt:lpwstr>VYRkhlNdkwDpDiYmnMn3EoABxGbuuM7b5Ab1ojOLCQX4547Vru6HkkWDAxOkuUQUOfU9535/Fyf0SpNl9X/nZGz5nuabulD3fXT+4c41Mf6m+uPdP16WLcsLifk7hMNMRdoptldbXcIG5ygMXmEf7SvcXf3Z2hTqWAcPl9pzk+j6o2ilQ9mKvWyq7axQ661ahxo0qDHyf9LZ0SMY9HxNsUXB3dNPWubxnjk/nPpHXC2MwqSbSnOKCVwPzfqWEpg</vt:lpwstr>
  </property>
  <property fmtid="{D5CDD505-2E9C-101B-9397-08002B2CF9AE}" pid="121" name="x1ye=63">
    <vt:lpwstr>BXPQ9HzpearC+6L5hjGwJpN/GV3vWtR7hgHlZQEHeQHn4YwIsIcCQcvKSnyjX7EEPkKHi/IHjljjEelglSVlE0p7CuhoA+JYB/drIVAUtZwDLIdZEvK9XuFpN8aE/7V9AY6LAAGb+/1OVqbPOTTqD/X9QhaXbodBywEGhN3PdAS3rnNpI5iOxkfAfNRqzMhIvKpPFJWYxcvrUsGqs28Tzup8rPuTSTUf3SKUJrYaVDFoMr3xAWupWprv/49zoYM</vt:lpwstr>
  </property>
  <property fmtid="{D5CDD505-2E9C-101B-9397-08002B2CF9AE}" pid="122" name="x1ye=64">
    <vt:lpwstr>FFaMZ2e3vnhzB5lW1hD0R4iSZi3+QFUjGVM1flhCeWy3/PmgG81jHpeTXsIOTops4GZ3hP/ltKGRfmvessOy00G1XJutZi+WlcdgjyyJyY7XLolqFFLS8yLCTfer4+xzwB/a5FNwhrNYJb+/xeCpbORUgvMIA6asrxSRNroCKhYPUkTcxKKfZjTBtwF5dJHc8FHQmrz5GVcxziyX3yP+SXvxNwOZxy+6qhu/lykcy5UQMuZqGCgPA0TjnoKkN3v</vt:lpwstr>
  </property>
  <property fmtid="{D5CDD505-2E9C-101B-9397-08002B2CF9AE}" pid="123" name="x1ye=65">
    <vt:lpwstr>9oJs7AikswrTgsghGopg6Y3XPv1XR5aebaNmYBt02uFpkfhSGKc35h1j2I8vJHvyB2QBSa820cB+iU9IPMkoHU1mmny2zMNWs6ARcmgKTHYIREbpodu52PhYDuNYe7OJti0FWu+dNwaMrLKRwaxD5cU2FDY+T2Rgb8wHq02B51OpmBL5bJoNRpVGL8JvylpYWv90oMEuE/NQ0nokl8CHtQCJeC9+MwF94YZW8VKNRcLoUaV8A0aoqzeBdvtyvta</vt:lpwstr>
  </property>
  <property fmtid="{D5CDD505-2E9C-101B-9397-08002B2CF9AE}" pid="124" name="x1ye=66">
    <vt:lpwstr>CJhV3rVOyos/0vFv6wYdio3sbRSO0GDNKRQfo5nW4ONRQy9FeHUHhBpLu0nxlpeGIvx++YN0bsyvxumqt+1R7EB/abj1q00eSp9jH+kbAmtFjetZcm0qlnFvMz4/xhn7/JsDHAbuYcsB7n5o370dFJCijqqNJogBAOV5NpN5h2KH1ipONAiv15ptFIEMv0VLVfcwDIfxSdxXqDQBhFH4hFcMiS4O66w92dpy/dJy3fzD/3ntMGsqG74p3V/bPmn</vt:lpwstr>
  </property>
  <property fmtid="{D5CDD505-2E9C-101B-9397-08002B2CF9AE}" pid="125" name="x1ye=67">
    <vt:lpwstr>EnXH2A3zwz0BW6U0BvGHjT6YkEYelZ8TWjRgfn/lEjPTlTdGCEOL43I7ZkpLzamiSvYT82qMbQvP42pyFkj4jftJAKph+A4FAV4cMYk6p1IOjLdHtA/cMC0YDgxPxI+uepjzzApcG8ZEhJMoilZxzbVnIORzGbYy0SNfCFY0e+RYu/L4kg9GYAcceFBHlGH2Zem9Cb9PZtcawyS6JEu8cHfuIQQcXHD0KITGG/1FeV+R7azDOlbZZ9zSMOSUqyy</vt:lpwstr>
  </property>
  <property fmtid="{D5CDD505-2E9C-101B-9397-08002B2CF9AE}" pid="126" name="x1ye=68">
    <vt:lpwstr>ShnXPRTRseaedwYFD6141Bufgf6D5TG3MxTPChCSmY7+eRfVOULejfCi7pVapOHExQmNwj/eLFrQGtbxp+fYlkujjea0P4X3cDQ9h2JD3y5MD033Dqzy8U1uAJ4ly6/0IX7yPAoUMd0tDUpzQarDfP8YoEx2ipLggmBrpcy5k8XeRCA7kK/4xmn0IbPgA/DNkL4lEryVP3atmnkTd6jHOoYPyNSVSb/u2cSWw4QIBPqaHYEi7TOQySe5Q8Nw1Np</vt:lpwstr>
  </property>
  <property fmtid="{D5CDD505-2E9C-101B-9397-08002B2CF9AE}" pid="127" name="x1ye=69">
    <vt:lpwstr>yrxVGQrq94EFjhD6dXtD0U1JdW+e1QdBbrtE99fU1axtADfG+wRleWFevqlq3+rhtDqN2OCkbqAGBiMnDJ6yDG8+1aBnrp/C5Tzui8KsP0Xb5ATFoCsS/n1xkmD6VBlkRXJn39StmR4sDEEOWy6kUPoyN8TToXyLSlU/SN+lxBhZLdvAcOXDeA6k9AlIeiCoPZz0GSSK3kFvezptmAEjp6oggqifDLE81oe3O1ZbYTCfImTTXnqoGtiPltuvUxE</vt:lpwstr>
  </property>
  <property fmtid="{D5CDD505-2E9C-101B-9397-08002B2CF9AE}" pid="128" name="x1ye=7">
    <vt:lpwstr>qp9z+22+Ao+N+9aymilI9SS/dAC/PrmLzj5SqgHW5NG5fZFfpQD543m0JO29UoBPhRuL1CwttgDRWy+A5QJm9EEEjN9lwGJKCXMklqTzkJNN//BuFnPgp/lZx8Mnm1EdWi12feN8ksCjd4gkGJ3W/tNbe87fSpwiWOMPbM5bV5yNJjsmPAlSMDSTDKoTWQhIJIbqJ4KSNOLWj4d9xP2VKGDrjhsbBJpovQo+VH9qZh8gusyun8IhFD6zgHxUB1Z</vt:lpwstr>
  </property>
  <property fmtid="{D5CDD505-2E9C-101B-9397-08002B2CF9AE}" pid="129" name="x1ye=70">
    <vt:lpwstr>cjZgIcshR1c0lqJre7KJiQ15hJAUP5YG5+9EFdfpfdcmkE1nWsjaOqEkRBXWQJRQcJ2kW7fObmpiIljJGTqQ9Xo85fQn76pOsHcF4hH1cZpMEEBBuZ6b4GhQoWuDUBiMa3u24EP2wka9gey3YIQH+Sa03QuLOIHomzG9/gCcDS4+R3VluhssWK+qajnFr8FeBmDA2lb3g0qR2Rv7evmCn7foFAWSruNZVgkEit0xAoP6I5l1SVfA+/NPO7vOamX</vt:lpwstr>
  </property>
  <property fmtid="{D5CDD505-2E9C-101B-9397-08002B2CF9AE}" pid="130" name="x1ye=71">
    <vt:lpwstr>Xw1Jfru1i2pIvPCgCOh1ncIsD7C/Jyf+orLtc9lVG54zmzCasToHVYwD+2aMrnqUYqJlQTB0W8mvaTkQ7RM26rJMvzDjcGkONly7T+Vw5vtE+nIbvD5yjo9YI8zlKrmUatuE9SsrOxVDtO/rIPoBdbLjatXvZZcHcSF+1CQLVrXkVV4XD8ayIKeprWKZqC0x1zuRnCZaRayKxZJbH4KgQR03D0Ij1x01rJeAAaiezO8NYCTyeS0A6gXApaCU3Pf</vt:lpwstr>
  </property>
  <property fmtid="{D5CDD505-2E9C-101B-9397-08002B2CF9AE}" pid="131" name="x1ye=72">
    <vt:lpwstr>mP2JBMXMZfxQ2PptdNjP1/TwKuo45FqAdrczeHYbA6BRXNlKbSVnvqg8hSGUMmbfBxFPDQaqpsdz0VMIa6egax9rBUn/A+CIplGDKZLemESHX/ZsA5HJO9D0mNybSIOftobD2rfcqWIzfxYg9Py/UeKGYEz6tdp2b4O5HkNBDmr3tcHT9j+OPFgfsEmxT7FV3HdjKS6CgvSTDR1xR8j3MahrQxEiWSV0sK0SSX5FxNESmY+75p0J4BM6g+9z7zq</vt:lpwstr>
  </property>
  <property fmtid="{D5CDD505-2E9C-101B-9397-08002B2CF9AE}" pid="132" name="x1ye=73">
    <vt:lpwstr>8/x8zngLPwTRK+8VnZUx+25/YxHI+09Ln59zyL/efDyV9E+is8d6F/RkEg0+wqX7AWW3zw+GCRF2rVPDNm1TlR4HVMPiPm2dAzn9kJFa5EeIOZTwvvTtQgZutVtzFJkmnYLHPKNxU41PAalhPNT6KgSdYoFRGfmy4Q3/VfasDG+FySViLNHsaePnNl3v/2QaZxPQUqMg7kKlCuZg1cYotZc0dfIZDzFeZwONA3XNqL24xl9qgJeqsNYO7/7GvHp</vt:lpwstr>
  </property>
  <property fmtid="{D5CDD505-2E9C-101B-9397-08002B2CF9AE}" pid="133" name="x1ye=74">
    <vt:lpwstr>RaBxQnB/lRk6O58c2J4ae2H74ssqAeTXwHLokJLT9fwmmQqdh5zk6XZQgnUlDj1bxLXr+RHBxIq3N4rNcaqAGXgZ+A+0gnzunRteql++6xNkerF7gqECpN21LOZ1+6AEy+urqTy6sNoD1XXQ39g/4/rebeCPkx/A1tMLo4ZA/OzbVYJQ1f4GJcQk46IaSJ6f5p40rLyu2nSzM6fYO2CEEP/pBlTjJycIS6XSU9+htfRFeySzFMqt7S3LVD22MsV</vt:lpwstr>
  </property>
  <property fmtid="{D5CDD505-2E9C-101B-9397-08002B2CF9AE}" pid="134" name="x1ye=75">
    <vt:lpwstr>yOH3ArcOGMEgATxOjPHlKYzxSJu5ggkO/c8elbZd7UKI4vQqV9/osMxVHA9p9jYtbBH5YGGdQuZCMvz2T7i8UN86HpHqnc6dZvdXzL6GN8goloPsvu55NQt/bgYecMK03y1FxaMtaOnJ3Xs9ijgblqiQhX2grvVowt3xF+5yKaq4AIHijjHoeWHZUh0Pm8+V7JIlV0arYm0D4sCAuDkTnBYrqqL5ye5BTpDDuN/AqQfR1Qoe5iQocUIgx54b/Nb</vt:lpwstr>
  </property>
  <property fmtid="{D5CDD505-2E9C-101B-9397-08002B2CF9AE}" pid="135" name="x1ye=76">
    <vt:lpwstr>68fYcdIw8YI5N0fJ9vitYMurclcB7dDLtpZnr3594Vzi8gtpkwPrcp96CcSMHmFSRykgt0J8ioaGQG6huAHOxGIMdzCnP77vnXi6u1Ux33v/XBxVLoz/lFvkMtLeO9WEzUOt31O1t1rzcnFgcpgNCN4zOmwGb6n4hXAfJyJN7Dw6xhhoKgjwoj5lRjEut133xwuGUVqLNjhJaHqqCqC4h3Vo2hsRZp9uYBOuC5yHvgFOp6mpMYTu0XB18pDHft4</vt:lpwstr>
  </property>
  <property fmtid="{D5CDD505-2E9C-101B-9397-08002B2CF9AE}" pid="136" name="x1ye=77">
    <vt:lpwstr>zzqRKPrtGLW+rvhxPMD8eWTodSOi9ywKV1FHariV0octmLCMlXhbdbsNUMjoe150ovvdBbXOo8erUIdJSpxma+tvQkwb1vsFqvdOi/RM9n6BKBgoB5SIEGE13jgoAg5sFoTcYaEpDcCBrj0scIjcepq2wCR284qWds/VRCwk1+Hv1boTnO+JZ6d3uTM9LdbkLHeL44iguY+HUD7EuFI6C2sxI9eG8Y8GUIrCwdgwvOm+6SowYLdQ8F/L1mQ0KOu</vt:lpwstr>
  </property>
  <property fmtid="{D5CDD505-2E9C-101B-9397-08002B2CF9AE}" pid="137" name="x1ye=78">
    <vt:lpwstr>bITazFMKM9L98m/gl77MhQW31uU5MCGqfW9I0BhiuiYHckZvn8DAFJ3+6luxd9TaOXUedIv/iV3EeAHrCoY/PZ3/FcmT05rM13xxO0VjaknyF0l98Odqcm3eOu7azst/7gRz8u26TUJrdJMTP+b3RNnIs4laVGJMOYqustZ+OL8OZTULsD7/f53YKq22X/R3yLSdM1fDQhOFMxAN1Y33iJ1+XtM7dCIvGPT9z7zfNk4oRdzOgXPeWZL+LNMcugP</vt:lpwstr>
  </property>
  <property fmtid="{D5CDD505-2E9C-101B-9397-08002B2CF9AE}" pid="138" name="x1ye=79">
    <vt:lpwstr>AL5jdgZ11tFT9UpWAMlAgcrwKVCMJ8XYx5K2sRlZzIWlcp1+RcNtWiwJPsI+KQ6AbMNjJ+3LdLB/JZgkaaECQTnc0Es/TCCGVYnwTxGEX4x/uBAz57BtQFoCN1g/VuUBFRDnfSVvc3003lWd52AL1wWhJpXv4qP6WKd7ZvEFEeQDge40Tn5zUc+XW3Cc6ROS3L4eMNoFEBmoMoUC5mf4pOEWSdH5Bbf5l6SsLiuK6a4Bk9lHitGXUE87Y6jJGb3</vt:lpwstr>
  </property>
  <property fmtid="{D5CDD505-2E9C-101B-9397-08002B2CF9AE}" pid="139" name="x1ye=8">
    <vt:lpwstr>OS2cPJe+AsMOZAlA8bsqJ0ZCci7nRb5DkvQ2VB1WFU8aqUD5GXs5cn6NX97YMnoB73kR/HrXSAESu06px+9HoinhOc2qh2hJ95loRmLaMnBxioa+/i0dPmmxU1s4AAYXdR2l81debkym8dbz2NYMSO39pAiPu6I1vZZOl9UddpUKS0lLyX4YgvtgjO9ZftzcP4hZClNFyWcJqlBrx8Q/cJ5Wl7Ye5VdKqUCNkFFLnlWXmfSnClCWgRDnWPt+NaM</vt:lpwstr>
  </property>
  <property fmtid="{D5CDD505-2E9C-101B-9397-08002B2CF9AE}" pid="140" name="x1ye=80">
    <vt:lpwstr>vvJArYgy3tn69SLr3M1F3p4iq4B3Oqxt/A4js0iobckBk8QrUTz5FdHoOAhNjNJzn7QtP/5B3T6IKVpEdWKZiX2KSkPSzw3eB4m7aw88jswKyWBKyfbm38kXCVIWh3kRx7j1PQ1ZmKZSe8YjQ0B0XuPozwaf8f+tMSUK50EzUS9FDUa0/BLJjJIPOsyO0X83YpOLb/3/V8H86aaPC65zM052WrJr9jvlZZLVENbzQtuxCJaKa0hNIfD2eIwOTI3</vt:lpwstr>
  </property>
  <property fmtid="{D5CDD505-2E9C-101B-9397-08002B2CF9AE}" pid="141" name="x1ye=81">
    <vt:lpwstr>URTwCtxZlHXvd4xcMRZ97lT4PieplYLUQhSWHn8RKFE0BJcAap2zJ6RAloM61vkWXTYUubwIsX9gcRKXtchC4buhFRTDuUhDKAC+5ePuAIrD9iaVhMHxM7pMJBnK1KxM11UnUXqCeA6/M9jy3G4p9Dyop0avveX70C/8SMqOE+TCTIh5dgJHhZd1nkBfF1hb7LUdM0E7Gk1avmw+0s6m4kGiIg4gOT318lITc0MI0xlCLhwcLnbd43OnoqFEN2S</vt:lpwstr>
  </property>
  <property fmtid="{D5CDD505-2E9C-101B-9397-08002B2CF9AE}" pid="142" name="x1ye=82">
    <vt:lpwstr>v5YJvivkzOW+mqeU7F1m458vkTllf/gb4PfazwcukYEEyV7pPnWh+b62fww2rzUdOkQaE2FivM3PNeOBPtPFKV3lKtKvss9ST+HJpoDSULmRymDiZL6tQH/3onUbRPM/6Gkc4Skokkb57XFRrxBJ/Fab8UBLhsPGn48vo0jMkbYiuEDvDYVrGHXzVTqOshjoel7K3pxnGsNJt0DRlQ0Dysd65fM/Pu+N1aBsrJMwjR5l8N6HMtwCOsRaisFGBqW</vt:lpwstr>
  </property>
  <property fmtid="{D5CDD505-2E9C-101B-9397-08002B2CF9AE}" pid="143" name="x1ye=83">
    <vt:lpwstr>d8vdyEJ0llka+wbD1s/e6naH1JrlzKUIfQjoWBMqVDlXpynJ5lUpqrLg8rPA7s7Mh2va7ADv8AsLzHgL45zOeNOnMISgKHJ4EMQpwOxUJignFOpVgbaWMkpJt/YvtEAqjmuqksnHs/xTE/0Ozx3kW9V2MbcIcZtjpGfrgjsRIBzqezDcvu+Etpca4Ft/bKEUgjFRZQ+VllMxkaSzk22guGMgrT0TfMxTuTOiST6sU18+f14Ei7uQUxRcze8tvT3</vt:lpwstr>
  </property>
  <property fmtid="{D5CDD505-2E9C-101B-9397-08002B2CF9AE}" pid="144" name="x1ye=84">
    <vt:lpwstr>JQ9vff33gAnzlFL6/8F/zOWLDOHSs9xOjXfVAnita8sAM8FZ17JDtCQDdNSKicwtx0jh9k8ToCtXYpNjAV1X8C+51PwoOxP2Oki+fGW8Mi0cV9qeRQ+GBQG732podpfdkAb//L/7CV2KK3BQvSQ4Uj5G0sxC2O8Zy36U4O5oBGXJi6PjEaWjKHjhrgnL5V66h5gEy8GLkGWwvb/XWJFtEGVHaqM0DSV/Im31BinHxFdQqx8NYlU/k1Y2fDFDNDY</vt:lpwstr>
  </property>
  <property fmtid="{D5CDD505-2E9C-101B-9397-08002B2CF9AE}" pid="145" name="x1ye=85">
    <vt:lpwstr>i3WyMGJiTNxqx/txjVy0l9PRGT472B5CUF5DEtKVLORUEvd0AX7o/NRG7P4IlQTVA9NfhADR8eFgeOm1Z92qStfssoAEeiR0KO0eZkjAm1IJqrCKiPt4spWwoOIhzXlQ1j1cFoPsi4HKdsPnns1L6uFY+lXiiJs4Q0iU79Dqu8nOtEMSh5lQLKxFmaJ3BaouuGMFr4RfwkIpmy6gp5/eTndUVZ93n5sNoI5+uZNlN8wuNb/jOJN+ZiNgwDTv3cm</vt:lpwstr>
  </property>
  <property fmtid="{D5CDD505-2E9C-101B-9397-08002B2CF9AE}" pid="146" name="x1ye=86">
    <vt:lpwstr>98iaA2lfCY1TllENxtMLZTUd/CK5l982awR1oiui6Wzx1nZbi0FVk6t0aX/IxRIhRHnWGGZpwbvxnDGHUg0R9eZle0Oe4Q8DkUyKnss2QwydSfGaKamxQ3NPIUSOuQTQ74OeNzbRb5HpAjsTw1f3As+eK6GUWZukHN/Uug++l2FvrQC3Up4midmai/wlXQBw86kzEQiBmS3sfH540HBeIW4bfdCdpPkbWt52WEvoDYIMHPjLQWM+GtWOh2+tmJR</vt:lpwstr>
  </property>
  <property fmtid="{D5CDD505-2E9C-101B-9397-08002B2CF9AE}" pid="147" name="x1ye=87">
    <vt:lpwstr>Ru98Z5pauN/38ro1M9bInSRYPTOf4EUjMRl3xXGcagBhJyk6yOJZ7FDlBI4uInOgmLO0NQNx+Xs1Ha143KdFFmuetyzoESzW7bDtrGgQpeRSFMM2oDa3B75KMbNVh0nV1YK9Ylb2HgactnGbF/KKDiFYZ1wToeX9KXdKH+Cn889YfbZm9l0YaqdQun9Sx5D0d3My/XRe8Sl+hSJwOg1/uomTSm81seUOH/sOeo4mLJfSZ+SVqqaI1hmlinLPohh</vt:lpwstr>
  </property>
  <property fmtid="{D5CDD505-2E9C-101B-9397-08002B2CF9AE}" pid="148" name="x1ye=88">
    <vt:lpwstr>+fmA3aEKsIqCmuNZzV7HWteuQ/5VbIji61l/Ds4zmoRk79enmk2P4lez0yaQ1eiLUpn64qjjOwH03Va0NMtgEn7kcv88kQ6WgPTJggFFPhmvnWqDyYQxnsH4AJAIA3SsI+YibkU6IvNMfdKPTMS5qbaDb9NILfeLozOIbuVRptif/Emi5DYyzCpSTuWJXO0mAtO4nZx7B8CebqcOHlqjNxmLL++LfPpMNKl7dLdfRVbfn4BUgJP8APE01BO3k04</vt:lpwstr>
  </property>
  <property fmtid="{D5CDD505-2E9C-101B-9397-08002B2CF9AE}" pid="149" name="x1ye=89">
    <vt:lpwstr>6nnJ6GOqXV0b5tYBj+pSGwCHWPfKInH8GkMJ455TKNp3T85Bh413LEZGJQ4kAIzFHYNN9zL4hbG2KT6jl1lDcSccdzQZ+h71dngMhrKTEKDSJtCmeHlD8lrd2UjsvMsAg7HZAhuBxH7qNoIbDgl834GNYDTzFQunxqgmKSREXoybADATpRYQF8ARWHnYRco4yuhOJDflhkoG9jfvRDj40y1Yx3RzNbhC62j1gYs4fwKhJkggT+9aU74vIe0danY</vt:lpwstr>
  </property>
  <property fmtid="{D5CDD505-2E9C-101B-9397-08002B2CF9AE}" pid="150" name="x1ye=9">
    <vt:lpwstr>uUgg0o2rcCrlxzz/Ph+guZLKhpcgvIaSG99xaz7QFy20CFq7MA/9m9Qb4Xb2kHJ/blKzczCMe7Vf3rSHyDRywd7PNCdxnm5TWLjWLCn2DyFYE2i6zQg2KSErY7eQERK2bqWgp2d9TAlCPZDI1dwzroEPgYN5TgKKwY60ZP3OLzxvPFu4db5r7Z7ZX5XVBk61Ir7cwG+W6pnS3uGkBrwvoyPr1SEyKUol+f+Ec/DTYzNNusXTQ/qa+3ld6XbBl7D</vt:lpwstr>
  </property>
  <property fmtid="{D5CDD505-2E9C-101B-9397-08002B2CF9AE}" pid="151" name="x1ye=90">
    <vt:lpwstr>vW3MJ8xoE3d0drM0ct0hUyaJLIm3fCR6y/v8zQnvLsvUkxCjDlq9c56jFjRRWeJ08DhNnUp2Udp/GYm18QIBEt8UGecVMvPoKzl/dreEKhYTV0+3pt3D7v65DEIPOPYoa6MfPzukDepjhBatToWgLkE31CnBsQcqsRBc6imTjUd7mbfmdgZ36P9rusieYcx9nk+afpKlc586ITGjRqZhRGJSBraq/z2YWQz9MRIT/ZXtjfeVRCLhLNQDyq9aiGR</vt:lpwstr>
  </property>
  <property fmtid="{D5CDD505-2E9C-101B-9397-08002B2CF9AE}" pid="152" name="x1ye=91">
    <vt:lpwstr>nQEBP2gLg98fjgVfwBkbVA24cVLBs1BzNkNUCXTz4q3pUdMv7nvTCGDk19bxkqfOTOiAnmMnq6NUihQxtqPJJlRbKeRz5QypV+HZOcMQfOQ8UsE/gFjglQ30UqOMy7K9+YhqiYk6eoX53v61XA2kGc4vHr7xYb68jzL+wQj6V2ZMhueWBQy7Wy7l8nh4tlB07/vgV8tx5hOxo16hZXCG9gFijiqlt/FPVYdjLKNgwALexiD9TMbsnHtSWsEzyiH</vt:lpwstr>
  </property>
  <property fmtid="{D5CDD505-2E9C-101B-9397-08002B2CF9AE}" pid="153" name="x1ye=92">
    <vt:lpwstr>RT/S2bB26DKcGONxhkeSX3Q0pwgRI9/JsbdlT/vtTXBF1i/rUXDZ7gxGXHSfHxBfKyAfU4Wv1GIbnRR1zXUXe33gML6chZ9Jt2lo/kzER/Gsl+qvKSB4sfuZK9SAoNPQYbxujAa3sJIDcsMPF5Q5P1ScYTLaFloGYJyfmrwt5nvG8yHp2+8mdE78I7cnUJ9Kp3dVC++dBKwlBHlhWkzext807RlqkpgnpgFMGU8OUUar9VfLky8b5Hd4M9Wl0Lz</vt:lpwstr>
  </property>
  <property fmtid="{D5CDD505-2E9C-101B-9397-08002B2CF9AE}" pid="154" name="x1ye=93">
    <vt:lpwstr>latpP9SvwO7h5sT/PjgfJTfGKs2UjVA0Nt8U6FBO1MvsUFagEi1nlvmtXlj6z+iIhCTjCPP14vbF897kiw5fhQ3sXtqyy0hYXMM7VnNmxjezzq4khdKpActTdIjgospCG0GQsZ4a3XyTfA2DIjeai0O0fcnQp/KWRrWJf+Dx15OsBzK60RbMlQqcUZffNcLdqefVXU+1QZ9AFlqACzFEwSd/psFNnwE87NBjXTuFqM+wHW7kYXg7PhiceqhwuYB</vt:lpwstr>
  </property>
  <property fmtid="{D5CDD505-2E9C-101B-9397-08002B2CF9AE}" pid="155" name="x1ye=94">
    <vt:lpwstr>XpXlhcdcgf2H7BnJrKz9o1flNDXlzYrmG7C5BMlN7wF/G5JWWY4WkcFYD5jQQ/JBb3vA3caSvLsUZJrglMn9bG2fraCRtNWapXtdEMIvPnQ7HlS02plPUP4KKy7hHjF8Zx8gugncOTT64hNEoKUwX/NAAAR3/O2g6m7geQ+U/0ij4ZsmE1M/ozzNmB/+q+fZDgcXyi8WpM2qX+w05zesTIcAkBVhJGm8op6GrArHzRz1b/4BezJMC3kEMFwME0x</vt:lpwstr>
  </property>
  <property fmtid="{D5CDD505-2E9C-101B-9397-08002B2CF9AE}" pid="156" name="x1ye=95">
    <vt:lpwstr>+jXXTl5dargOJFWH19sUDJ2LM/LTInOIfdZPSrMj/HlnqiyFwh50DL9gn88Qc1pw3PKmrKzIjNbFzod8hEaKz7WrzrPj9msDY2OX00boC/JMDr/Ra4fVKJ1RBEO1OHYvGXeO3XkyvvG4F6Gf8rpcmm0kt2ipKoPEtpjrX969ROfCu98AdsM4AxwecVGgVSqBWseZRsBlRG+ATui4qERnyHuqQKPC5ngYR8ALTNQrAyyYk1KQirnTsdyNo3tm9ht</vt:lpwstr>
  </property>
  <property fmtid="{D5CDD505-2E9C-101B-9397-08002B2CF9AE}" pid="157" name="x1ye=96">
    <vt:lpwstr>08CbQlSZSnHlxDaW+jVgStsDjjxSdIdLNREVEi5AcPi1ENdWrNoWu7oYmpemNhVUXFerMnPf68Lj8wV4zJYqLga9WqhhbTo7Eo3T4YSDThCMlS837l0vhidrLdfUi8v7YvkrwuLTJetzh1zXB31CofW5fHjo3kTj57NWpj1pd0++ht24nsSmPx5j/3NfamG9O6P9oFoq0wamfgVynxyrK/IPylmLnpA5c9ql+ZKWgB3SumabYwUzsITeLbXWT/D</vt:lpwstr>
  </property>
  <property fmtid="{D5CDD505-2E9C-101B-9397-08002B2CF9AE}" pid="158" name="x1ye=97">
    <vt:lpwstr>IU4d0Z/A1XVv89RgsDBHUUSLpF5bVoSuoGx/JTZ0FxK/mk3ODX36CELaRSjExcIlbU0vTeP6aleKEBokCRIB5X9wdNT/nK+M+SY6Gh9FAwyxDwWQGdR8W/ETBvJQeIaPM9uXm7ffdRWT/LqzXv0/zS1tXBat1Gco5JFA3jNMMXGoDDwcoE9WgzkhADvtTlQT26Js3NFB/zDA3iUvYsCrWWCnLkRcAsTG2TcKQzR4Jttup+vWG3An0sqziYjmJRD</vt:lpwstr>
  </property>
  <property fmtid="{D5CDD505-2E9C-101B-9397-08002B2CF9AE}" pid="159" name="x1ye=98">
    <vt:lpwstr>w0ZSRiZFtV8b0vDzGo7OcKI/FwWg6/kY0wRGOp2O4F9zts2qT2dsMW71VEg5rxojFKsoR7RPaTSJD3I54ndgtt1VJ1+oF3PSyGA2KthDAdHafbNazZQifCdI8nEXkAHvZl0vxMCw2w3EQwbZpvsJGQIb+f5Uof6JgF0d/Jzovz2RbGXRXLNFVk4OivGiJe06MuOm+6TBt+wGpfuDBFgmodIM9/37P2fTMzwy4uXe7zHqDeTQvnU6AVngz2JcOgg</vt:lpwstr>
  </property>
  <property fmtid="{D5CDD505-2E9C-101B-9397-08002B2CF9AE}" pid="160" name="x1ye=99">
    <vt:lpwstr>kyQPWFRHbOx0dhjb3ciBKwc9Z0Eqv1N7hx9dbEJfzpptfez5k7uvmy42pfofJjs2/52plexE++H6a4HdUR3LxQL8YZZNflQ2DV6rlKvwMtPv0wyHNIlqLeleydLHa1WIVIU+kTqcAdJXkxv6rPhrhP3Nk9tt46slh+IcZxyLSNgaOStxV8icqcqfdHz2+EEXBttiPEvWn8aRN31lav4DZSivnegusN4f4c5q9qGzzHBl85joXXmAB+S/vhRvjnn</vt:lpwstr>
  </property>
</Properties>
</file>