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Style w:val="documentfontsize"/>
        <w:tblW w:w="12420" w:type="dxa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00"/>
        <w:gridCol w:w="300"/>
        <w:gridCol w:w="8726"/>
        <w:gridCol w:w="994"/>
      </w:tblGrid>
      <w:tr w:rsidR="002E5B03" w:rsidTr="00977FC3">
        <w:trPr>
          <w:trHeight w:val="15800"/>
          <w:tblCellSpacing w:w="0" w:type="dxa"/>
        </w:trPr>
        <w:tc>
          <w:tcPr>
            <w:tcW w:w="2400" w:type="dxa"/>
            <w:tcBorders>
              <w:top w:val="single" w:sz="200" w:space="0" w:color="102A73"/>
              <w:left w:val="none" w:sz="0" w:space="0" w:color="102A73"/>
              <w:bottom w:val="single" w:sz="200" w:space="0" w:color="102A73"/>
              <w:right w:val="none" w:sz="0" w:space="0" w:color="102A73"/>
            </w:tcBorders>
            <w:shd w:val="clear" w:color="auto" w:fill="102A7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B03" w:rsidRDefault="002E5B03"/>
        </w:tc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B03" w:rsidRDefault="0070625B">
            <w:pPr>
              <w:rPr>
                <w:rStyle w:val="leftbordercell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leftbordercell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 xml:space="preserve">                                   </w:t>
            </w:r>
          </w:p>
        </w:tc>
        <w:tc>
          <w:tcPr>
            <w:tcW w:w="872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77FC3" w:rsidRDefault="00B53B91" w:rsidP="00977FC3">
            <w:pPr>
              <w:spacing w:line="180" w:lineRule="auto"/>
              <w:contextualSpacing/>
              <w:rPr>
                <w:rStyle w:val="span"/>
                <w:rFonts w:ascii="Bahnschrift SemiCondensed" w:eastAsia="Century Gothic" w:hAnsi="Bahnschrift SemiCondensed" w:cs="Century Gothic"/>
                <w:b/>
                <w:bCs/>
                <w:color w:val="102A73"/>
                <w:sz w:val="72"/>
                <w:szCs w:val="72"/>
              </w:rPr>
            </w:pPr>
            <w:r w:rsidRPr="00B53B91">
              <w:rPr>
                <w:rFonts w:ascii="Bahnschrift SemiCondensed" w:eastAsia="Century Gothic" w:hAnsi="Bahnschrift SemiCondensed" w:cs="Century Gothic"/>
                <w:b/>
                <w:bCs/>
                <w:color w:val="102A73"/>
                <w:sz w:val="72"/>
                <w:szCs w:val="72"/>
              </w:rPr>
              <w:t>DAVID UGOCHUKWU</w:t>
            </w:r>
            <w:r w:rsidRPr="00B53B91">
              <w:rPr>
                <w:rStyle w:val="documenttxtBold"/>
                <w:rFonts w:ascii="Bahnschrift SemiCondensed" w:eastAsia="Century Gothic" w:hAnsi="Bahnschrift SemiCondensed" w:cs="Century Gothic"/>
                <w:b w:val="0"/>
                <w:bCs w:val="0"/>
                <w:color w:val="102A73"/>
                <w:sz w:val="72"/>
                <w:szCs w:val="72"/>
              </w:rPr>
              <w:t xml:space="preserve"> </w:t>
            </w:r>
            <w:r w:rsidRPr="00B53B91">
              <w:rPr>
                <w:rStyle w:val="span"/>
                <w:rFonts w:ascii="Bahnschrift SemiCondensed" w:eastAsia="Century Gothic" w:hAnsi="Bahnschrift SemiCondensed" w:cs="Century Gothic"/>
                <w:b/>
                <w:bCs/>
                <w:color w:val="102A73"/>
                <w:sz w:val="72"/>
                <w:szCs w:val="72"/>
              </w:rPr>
              <w:t>EGBUNA</w:t>
            </w:r>
          </w:p>
          <w:p w:rsidR="0070625B" w:rsidRPr="00977FC3" w:rsidRDefault="00977FC3" w:rsidP="00977FC3">
            <w:pPr>
              <w:spacing w:line="180" w:lineRule="auto"/>
              <w:contextualSpacing/>
              <w:rPr>
                <w:rStyle w:val="Strong1"/>
                <w:rFonts w:ascii="Calibri" w:eastAsia="Century Gothic" w:hAnsi="Calibri" w:cs="Calibri"/>
                <w:color w:val="0F243E" w:themeColor="text2" w:themeShade="80"/>
                <w:sz w:val="32"/>
                <w:szCs w:val="32"/>
              </w:rPr>
            </w:pPr>
            <w:r w:rsidRPr="00977FC3">
              <w:rPr>
                <w:rStyle w:val="documenttxtBold"/>
                <w:rFonts w:ascii="Calibri" w:eastAsia="Century Gothic" w:hAnsi="Calibri" w:cs="Calibri"/>
                <w:sz w:val="32"/>
                <w:szCs w:val="32"/>
              </w:rPr>
              <w:t>ELECTRICAL ENGINEER/MECHATRONICS TECHNICIAN</w:t>
            </w:r>
            <w:r w:rsidRPr="00977FC3">
              <w:rPr>
                <w:rStyle w:val="documentright-box"/>
                <w:rFonts w:ascii="Calibri" w:eastAsia="Century Gothic" w:hAnsi="Calibri" w:cs="Calibri"/>
                <w:noProof/>
                <w:color w:val="0F243E" w:themeColor="text2" w:themeShade="80"/>
                <w:sz w:val="32"/>
                <w:szCs w:val="32"/>
              </w:rPr>
              <w:t xml:space="preserve"> </w:t>
            </w:r>
            <w:r w:rsidR="00B53B91" w:rsidRPr="00977FC3">
              <w:rPr>
                <w:rStyle w:val="Strong1"/>
                <w:rFonts w:ascii="Calibri" w:eastAsia="Century Gothic" w:hAnsi="Calibri" w:cs="Calibri"/>
                <w:noProof/>
                <w:color w:val="0F243E" w:themeColor="text2" w:themeShade="80"/>
                <w:sz w:val="32"/>
                <w:szCs w:val="32"/>
              </w:rPr>
              <w:drawing>
                <wp:anchor distT="0" distB="0" distL="114300" distR="114300" simplePos="0" relativeHeight="25174476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46504" cy="1792224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504" cy="1792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E1834" w:rsidRPr="00FC6208" w:rsidRDefault="002E1834" w:rsidP="002E1834">
            <w:pPr>
              <w:pStyle w:val="p"/>
              <w:spacing w:line="320" w:lineRule="atLeast"/>
              <w:rPr>
                <w:rStyle w:val="Strong1"/>
                <w:rFonts w:ascii="Century Gothic" w:eastAsia="Century Gothic" w:hAnsi="Century Gothic" w:cs="Century Gothic"/>
                <w:b/>
                <w:bCs/>
                <w:color w:val="0F243E" w:themeColor="text2" w:themeShade="80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0F243E" w:themeColor="text2" w:themeShade="80"/>
                <w:sz w:val="36"/>
                <w:szCs w:val="36"/>
              </w:rPr>
              <w:t xml:space="preserve"> </w:t>
            </w:r>
          </w:p>
          <w:tbl>
            <w:tblPr>
              <w:tblStyle w:val="documentaddress"/>
              <w:tblW w:w="9214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607"/>
              <w:gridCol w:w="4607"/>
            </w:tblGrid>
            <w:tr w:rsidR="002E1834" w:rsidRPr="00F74C56" w:rsidTr="002E1834">
              <w:trPr>
                <w:trHeight w:val="1475"/>
                <w:tblCellSpacing w:w="0" w:type="dxa"/>
              </w:trPr>
              <w:tc>
                <w:tcPr>
                  <w:tcW w:w="4607" w:type="dxa"/>
                </w:tcPr>
                <w:tbl>
                  <w:tblPr>
                    <w:tblStyle w:val="documenticonInnerTable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65"/>
                    <w:gridCol w:w="2807"/>
                  </w:tblGrid>
                  <w:tr w:rsidR="002E1834" w:rsidRPr="00F74C56" w:rsidTr="002E1834">
                    <w:trPr>
                      <w:trHeight w:val="381"/>
                      <w:tblCellSpacing w:w="0" w:type="dxa"/>
                    </w:trPr>
                    <w:tc>
                      <w:tcPr>
                        <w:tcW w:w="465" w:type="dxa"/>
                        <w:tcMar>
                          <w:top w:w="14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:rsidR="002E1834" w:rsidRPr="00F74C56" w:rsidRDefault="002E1834" w:rsidP="002E1834">
                        <w:pPr>
                          <w:rPr>
                            <w:rStyle w:val="documentaddressLeft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F74C56">
                          <w:rPr>
                            <w:rFonts w:asciiTheme="minorHAnsi" w:eastAsia="Century Gothic" w:hAnsiTheme="minorHAnsi" w:cstheme="minorHAnsi"/>
                            <w:noProof/>
                            <w:sz w:val="26"/>
                            <w:szCs w:val="26"/>
                          </w:rPr>
                          <w:drawing>
                            <wp:inline distT="0" distB="0" distL="0" distR="0">
                              <wp:extent cx="257175" cy="257175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002"/>
                                      <pic:cNvPicPr>
                                        <a:picLocks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25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07" w:type="dxa"/>
                        <w:hideMark/>
                      </w:tcPr>
                      <w:p w:rsidR="002E1834" w:rsidRPr="00F74C56" w:rsidRDefault="00FC6208" w:rsidP="002E1834">
                        <w:pPr>
                          <w:pStyle w:val="documentasposeztyaddresstable"/>
                          <w:rPr>
                            <w:rStyle w:val="documenticonRowicoTxt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F74C56">
                          <w:rPr>
                            <w:rStyle w:val="iconRowany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  <w:t xml:space="preserve">DOHA, QATAR </w:t>
                        </w:r>
                      </w:p>
                    </w:tc>
                  </w:tr>
                </w:tbl>
                <w:p w:rsidR="002E1834" w:rsidRPr="00F74C56" w:rsidRDefault="002E1834" w:rsidP="002E1834">
                  <w:pPr>
                    <w:rPr>
                      <w:rFonts w:asciiTheme="minorHAnsi" w:hAnsiTheme="minorHAnsi" w:cstheme="minorHAnsi"/>
                      <w:vanish/>
                      <w:sz w:val="26"/>
                      <w:szCs w:val="26"/>
                    </w:rPr>
                  </w:pPr>
                </w:p>
                <w:tbl>
                  <w:tblPr>
                    <w:tblStyle w:val="documenticonInnerTable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62"/>
                    <w:gridCol w:w="2782"/>
                  </w:tblGrid>
                  <w:tr w:rsidR="002E1834" w:rsidRPr="00F74C56" w:rsidTr="002E1834">
                    <w:trPr>
                      <w:trHeight w:val="295"/>
                      <w:tblCellSpacing w:w="0" w:type="dxa"/>
                    </w:trPr>
                    <w:tc>
                      <w:tcPr>
                        <w:tcW w:w="462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:rsidR="002E1834" w:rsidRPr="00F74C56" w:rsidRDefault="002E1834" w:rsidP="002E1834">
                        <w:pPr>
                          <w:rPr>
                            <w:rStyle w:val="documentaddressLeft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F74C56">
                          <w:rPr>
                            <w:rFonts w:asciiTheme="minorHAnsi" w:eastAsia="Century Gothic" w:hAnsiTheme="minorHAnsi" w:cstheme="minorHAnsi"/>
                            <w:noProof/>
                            <w:sz w:val="26"/>
                            <w:szCs w:val="26"/>
                          </w:rPr>
                          <w:drawing>
                            <wp:inline distT="0" distB="0" distL="0" distR="0">
                              <wp:extent cx="257175" cy="257175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004"/>
                                      <pic:cNvPicPr>
                                        <a:picLocks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25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82" w:type="dxa"/>
                        <w:hideMark/>
                      </w:tcPr>
                      <w:p w:rsidR="002E1834" w:rsidRPr="00F74C56" w:rsidRDefault="002E1834" w:rsidP="002E1834">
                        <w:pPr>
                          <w:pStyle w:val="documentasposeztyaddresstable"/>
                          <w:rPr>
                            <w:rStyle w:val="documenticonRowicoTxt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F74C56">
                          <w:rPr>
                            <w:rStyle w:val="iconRowany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  <w:t>30937001</w:t>
                        </w:r>
                        <w:r w:rsidRPr="00F74C56">
                          <w:rPr>
                            <w:rStyle w:val="documenticonRowicoTxt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c>
                  </w:tr>
                </w:tbl>
                <w:p w:rsidR="002E1834" w:rsidRPr="00F74C56" w:rsidRDefault="002E1834" w:rsidP="002E1834">
                  <w:pPr>
                    <w:rPr>
                      <w:rFonts w:asciiTheme="minorHAnsi" w:hAnsiTheme="minorHAnsi" w:cstheme="minorHAnsi"/>
                      <w:vanish/>
                      <w:sz w:val="26"/>
                      <w:szCs w:val="26"/>
                    </w:rPr>
                  </w:pPr>
                </w:p>
                <w:tbl>
                  <w:tblPr>
                    <w:tblStyle w:val="documenticonInnerTable"/>
                    <w:tblW w:w="4887" w:type="dxa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50"/>
                    <w:gridCol w:w="4437"/>
                  </w:tblGrid>
                  <w:tr w:rsidR="002E1834" w:rsidRPr="00F74C56" w:rsidTr="002E1834">
                    <w:trPr>
                      <w:trHeight w:val="60"/>
                      <w:tblCellSpacing w:w="0" w:type="dxa"/>
                    </w:trPr>
                    <w:tc>
                      <w:tcPr>
                        <w:tcW w:w="450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:rsidR="002E1834" w:rsidRPr="00F74C56" w:rsidRDefault="002E1834" w:rsidP="002E1834">
                        <w:pPr>
                          <w:rPr>
                            <w:rStyle w:val="documentaddressLeft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F74C56">
                          <w:rPr>
                            <w:rFonts w:asciiTheme="minorHAnsi" w:eastAsia="Century Gothic" w:hAnsiTheme="minorHAnsi" w:cstheme="minorHAnsi"/>
                            <w:noProof/>
                            <w:sz w:val="26"/>
                            <w:szCs w:val="26"/>
                          </w:rPr>
                          <w:drawing>
                            <wp:inline distT="0" distB="0" distL="0" distR="0">
                              <wp:extent cx="257175" cy="257175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006"/>
                                      <pic:cNvPicPr>
                                        <a:picLocks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257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437" w:type="dxa"/>
                        <w:hideMark/>
                      </w:tcPr>
                      <w:p w:rsidR="002E1834" w:rsidRPr="00F74C56" w:rsidRDefault="002E1834" w:rsidP="002E1834">
                        <w:pPr>
                          <w:pStyle w:val="documentasposeztyaddresstable"/>
                          <w:rPr>
                            <w:rStyle w:val="documenticonRowicoTxt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F74C56">
                          <w:rPr>
                            <w:rStyle w:val="iconRowany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  <w:t>egbunadavidugochukwu@gmail.com</w:t>
                        </w:r>
                      </w:p>
                    </w:tc>
                  </w:tr>
                </w:tbl>
                <w:p w:rsidR="002E1834" w:rsidRPr="00F74C56" w:rsidRDefault="002E1834" w:rsidP="002E1834">
                  <w:pPr>
                    <w:spacing w:line="240" w:lineRule="auto"/>
                    <w:rPr>
                      <w:rFonts w:asciiTheme="minorHAnsi" w:hAnsiTheme="minorHAnsi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4607" w:type="dxa"/>
                  <w:hideMark/>
                </w:tcPr>
                <w:p w:rsidR="002E1834" w:rsidRPr="00F74C56" w:rsidRDefault="002E1834" w:rsidP="002E1834">
                  <w:pPr>
                    <w:spacing w:line="240" w:lineRule="auto"/>
                    <w:rPr>
                      <w:rFonts w:asciiTheme="minorHAnsi" w:hAnsiTheme="minorHAnsi" w:cstheme="minorHAnsi"/>
                      <w:sz w:val="26"/>
                      <w:szCs w:val="26"/>
                    </w:rPr>
                  </w:pPr>
                </w:p>
              </w:tc>
            </w:tr>
          </w:tbl>
          <w:p w:rsidR="00FC6208" w:rsidRPr="00F74C56" w:rsidRDefault="00FC6208" w:rsidP="00FC6208">
            <w:pPr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GB"/>
              </w:rPr>
            </w:pPr>
            <w:r w:rsidRPr="00F74C56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GB"/>
              </w:rPr>
              <w:t>Qatar ID No: 2</w:t>
            </w:r>
            <w:r w:rsidRPr="00F74C56">
              <w:rPr>
                <w:rFonts w:asciiTheme="minorHAnsi" w:hAnsiTheme="minorHAnsi" w:cstheme="minorHAnsi"/>
                <w:color w:val="000000"/>
                <w:sz w:val="26"/>
                <w:szCs w:val="26"/>
                <w:lang w:eastAsia="en-GB"/>
              </w:rPr>
              <w:t>9256600654</w:t>
            </w:r>
          </w:p>
          <w:p w:rsidR="00FC6208" w:rsidRPr="00F74C56" w:rsidRDefault="00FC6208" w:rsidP="00FC6208">
            <w:pPr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6"/>
                <w:szCs w:val="26"/>
                <w:lang w:eastAsia="en-GB"/>
              </w:rPr>
            </w:pPr>
            <w:r w:rsidRPr="00F74C56">
              <w:rPr>
                <w:rFonts w:asciiTheme="minorHAnsi" w:hAnsiTheme="minorHAnsi" w:cstheme="minorHAnsi"/>
                <w:bCs/>
                <w:color w:val="000000"/>
                <w:sz w:val="26"/>
                <w:szCs w:val="26"/>
                <w:lang w:eastAsia="en-GB"/>
              </w:rPr>
              <w:t>Marital status: Married</w:t>
            </w:r>
          </w:p>
          <w:p w:rsidR="00FC6208" w:rsidRPr="00F74C56" w:rsidRDefault="00FC6208" w:rsidP="00FC6208">
            <w:pPr>
              <w:spacing w:line="276" w:lineRule="auto"/>
              <w:rPr>
                <w:rFonts w:asciiTheme="minorHAnsi" w:hAnsiTheme="minorHAnsi" w:cstheme="minorHAnsi"/>
                <w:bCs/>
                <w:caps/>
                <w:color w:val="000000"/>
                <w:sz w:val="26"/>
                <w:szCs w:val="26"/>
                <w:lang w:eastAsia="en-GB"/>
              </w:rPr>
            </w:pPr>
            <w:r w:rsidRPr="00F74C56">
              <w:rPr>
                <w:rFonts w:asciiTheme="minorHAnsi" w:hAnsiTheme="minorHAnsi" w:cstheme="minorHAnsi"/>
                <w:bCs/>
                <w:color w:val="000000"/>
                <w:sz w:val="26"/>
                <w:szCs w:val="26"/>
                <w:lang w:eastAsia="en-GB"/>
              </w:rPr>
              <w:t>Nationality: Nigerian</w:t>
            </w:r>
            <w:bookmarkStart w:id="0" w:name="_GoBack"/>
            <w:bookmarkEnd w:id="0"/>
          </w:p>
          <w:p w:rsidR="00FC6208" w:rsidRPr="00F74C56" w:rsidRDefault="00FC6208" w:rsidP="00FC6208">
            <w:pPr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6"/>
                <w:szCs w:val="26"/>
                <w:lang w:eastAsia="en-GB"/>
              </w:rPr>
            </w:pPr>
            <w:r w:rsidRPr="00F74C56">
              <w:rPr>
                <w:rFonts w:asciiTheme="minorHAnsi" w:hAnsiTheme="minorHAnsi" w:cstheme="minorHAnsi"/>
                <w:bCs/>
                <w:color w:val="000000"/>
                <w:sz w:val="26"/>
                <w:szCs w:val="26"/>
                <w:lang w:eastAsia="en-GB"/>
              </w:rPr>
              <w:t>Date of birth: 9</w:t>
            </w:r>
            <w:r w:rsidRPr="00F74C56">
              <w:rPr>
                <w:rFonts w:asciiTheme="minorHAnsi" w:hAnsiTheme="minorHAnsi" w:cstheme="minorHAnsi"/>
                <w:bCs/>
                <w:color w:val="000000"/>
                <w:sz w:val="26"/>
                <w:szCs w:val="26"/>
                <w:vertAlign w:val="superscript"/>
                <w:lang w:eastAsia="en-GB"/>
              </w:rPr>
              <w:t>th</w:t>
            </w:r>
            <w:r w:rsidRPr="00F74C56">
              <w:rPr>
                <w:rFonts w:asciiTheme="minorHAnsi" w:hAnsiTheme="minorHAnsi" w:cstheme="minorHAnsi"/>
                <w:bCs/>
                <w:color w:val="000000"/>
                <w:sz w:val="26"/>
                <w:szCs w:val="26"/>
                <w:lang w:eastAsia="en-GB"/>
              </w:rPr>
              <w:t xml:space="preserve"> October, 1992</w:t>
            </w:r>
          </w:p>
          <w:p w:rsidR="00FC6208" w:rsidRPr="00F74C56" w:rsidRDefault="00FC6208" w:rsidP="00FC6208">
            <w:pPr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6"/>
                <w:szCs w:val="26"/>
                <w:lang w:eastAsia="en-GB"/>
              </w:rPr>
            </w:pPr>
            <w:r w:rsidRPr="00F74C56">
              <w:rPr>
                <w:rFonts w:asciiTheme="minorHAnsi" w:hAnsiTheme="minorHAnsi" w:cstheme="minorHAnsi"/>
                <w:bCs/>
                <w:color w:val="000000"/>
                <w:sz w:val="26"/>
                <w:szCs w:val="26"/>
                <w:lang w:eastAsia="en-GB"/>
              </w:rPr>
              <w:t>Gender: Male</w:t>
            </w:r>
          </w:p>
          <w:p w:rsidR="0070625B" w:rsidRPr="00F74C56" w:rsidRDefault="00FC6208" w:rsidP="00FC6208">
            <w:pPr>
              <w:spacing w:line="276" w:lineRule="auto"/>
              <w:rPr>
                <w:rStyle w:val="Strong1"/>
                <w:rFonts w:asciiTheme="minorHAnsi" w:hAnsiTheme="minorHAnsi" w:cstheme="minorHAnsi"/>
                <w:bCs/>
                <w:color w:val="000000"/>
                <w:sz w:val="26"/>
                <w:szCs w:val="26"/>
                <w:lang w:eastAsia="en-GB"/>
              </w:rPr>
            </w:pPr>
            <w:r w:rsidRPr="00F74C56">
              <w:rPr>
                <w:rFonts w:asciiTheme="minorHAnsi" w:hAnsiTheme="minorHAnsi" w:cstheme="minorHAnsi"/>
                <w:bCs/>
                <w:color w:val="000000"/>
                <w:sz w:val="26"/>
                <w:szCs w:val="26"/>
                <w:lang w:eastAsia="en-GB"/>
              </w:rPr>
              <w:t>Availability for Interview: A.S.A.P</w:t>
            </w:r>
          </w:p>
          <w:p w:rsidR="002E5B03" w:rsidRPr="00911B8C" w:rsidRDefault="001920C0">
            <w:pPr>
              <w:pStyle w:val="p"/>
              <w:spacing w:before="300" w:line="320" w:lineRule="atLeast"/>
              <w:rPr>
                <w:rStyle w:val="maincell"/>
                <w:rFonts w:ascii="Century Gothic" w:eastAsia="Century Gothic" w:hAnsi="Century Gothic" w:cs="Century Gothic"/>
                <w:color w:val="0F243E" w:themeColor="text2" w:themeShade="80"/>
                <w:sz w:val="36"/>
                <w:szCs w:val="36"/>
              </w:rPr>
            </w:pPr>
            <w:r w:rsidRPr="00911B8C">
              <w:rPr>
                <w:rStyle w:val="Strong1"/>
                <w:rFonts w:ascii="Century Gothic" w:eastAsia="Century Gothic" w:hAnsi="Century Gothic" w:cs="Century Gothic"/>
                <w:b/>
                <w:bCs/>
                <w:color w:val="0F243E" w:themeColor="text2" w:themeShade="80"/>
                <w:sz w:val="36"/>
                <w:szCs w:val="36"/>
              </w:rPr>
              <w:t>P</w:t>
            </w:r>
            <w:r w:rsidRPr="00911B8C">
              <w:rPr>
                <w:rStyle w:val="Strong1"/>
                <w:rFonts w:ascii="Century Gothic" w:eastAsia="Century Gothic" w:hAnsi="Century Gothic" w:cs="Century Gothic"/>
                <w:b/>
                <w:bCs/>
                <w:color w:val="0F243E" w:themeColor="text2" w:themeShade="80"/>
                <w:sz w:val="36"/>
                <w:szCs w:val="36"/>
              </w:rPr>
              <w:t>ROFILE SUMMARY</w:t>
            </w:r>
          </w:p>
          <w:p w:rsidR="002E5B03" w:rsidRPr="00C31179" w:rsidRDefault="001920C0">
            <w:pPr>
              <w:pStyle w:val="p"/>
              <w:spacing w:line="320" w:lineRule="atLeast"/>
              <w:rPr>
                <w:rStyle w:val="maincell"/>
                <w:rFonts w:asciiTheme="minorHAnsi" w:eastAsia="Century Gothic" w:hAnsiTheme="minorHAnsi" w:cstheme="minorHAnsi"/>
                <w:sz w:val="26"/>
                <w:szCs w:val="26"/>
              </w:rPr>
            </w:pPr>
            <w:r w:rsidRPr="00C31179">
              <w:rPr>
                <w:rStyle w:val="maincell"/>
                <w:rFonts w:asciiTheme="minorHAnsi" w:eastAsia="Century Gothic" w:hAnsiTheme="minorHAnsi" w:cstheme="minorHAnsi"/>
                <w:sz w:val="26"/>
                <w:szCs w:val="26"/>
              </w:rPr>
              <w:t xml:space="preserve">Proven Engineer with a track record of enhancing operational efficiency at ACCESS STAFFING </w:t>
            </w:r>
            <w:r w:rsidRPr="00C31179">
              <w:rPr>
                <w:rStyle w:val="maincell"/>
                <w:rFonts w:asciiTheme="minorHAnsi" w:eastAsia="Century Gothic" w:hAnsiTheme="minorHAnsi" w:cstheme="minorHAnsi"/>
                <w:sz w:val="26"/>
                <w:szCs w:val="26"/>
              </w:rPr>
              <w:t>LIMITED through expert maintenance of diesel generators and adept installation skills. Excelled in teamwork and collaboration, significantly improving project turnaround times. Well-organized planner and problem-solver versed in site preparation and day-to</w:t>
            </w:r>
            <w:r w:rsidRPr="00C31179">
              <w:rPr>
                <w:rStyle w:val="maincell"/>
                <w:rFonts w:asciiTheme="minorHAnsi" w:eastAsia="Century Gothic" w:hAnsiTheme="minorHAnsi" w:cstheme="minorHAnsi"/>
                <w:sz w:val="26"/>
                <w:szCs w:val="26"/>
              </w:rPr>
              <w:t>-day management. Skilled in construction management and analytical problem-solving, ensuring meticulous attention to detail in all engineering projects. Looking to fill the position where my skills can be an asset to your organization.</w:t>
            </w:r>
          </w:p>
          <w:p w:rsidR="002E5B03" w:rsidRPr="00911B8C" w:rsidRDefault="002E5B03">
            <w:pPr>
              <w:spacing w:line="300" w:lineRule="exact"/>
              <w:rPr>
                <w:rFonts w:asciiTheme="minorHAnsi" w:hAnsiTheme="minorHAnsi" w:cstheme="minorHAnsi"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526"/>
            </w:tblGrid>
            <w:tr w:rsidR="002E5B03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E5B03" w:rsidRDefault="002E5B03">
                  <w:pPr>
                    <w:pStyle w:val="documentsectionleftmargincellParagraph"/>
                    <w:spacing w:line="320" w:lineRule="atLeast"/>
                    <w:textAlignment w:val="auto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526" w:type="dxa"/>
                  <w:tcBorders>
                    <w:left w:val="single" w:sz="8" w:space="0" w:color="CCCCCC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E5B03" w:rsidRDefault="001920C0">
                  <w:pPr>
                    <w:pStyle w:val="documentsectionparagraphwrapperheading"/>
                    <w:pBdr>
                      <w:bottom w:val="none" w:sz="0" w:space="10" w:color="auto"/>
                    </w:pBdr>
                    <w:spacing w:line="320" w:lineRule="exac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563520" behindDoc="0" locked="0" layoutInCell="1" allowOverlap="1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-88900</wp:posOffset>
                        </wp:positionV>
                        <wp:extent cx="368466" cy="368677"/>
                        <wp:effectExtent l="0" t="0" r="0" b="0"/>
                        <wp:wrapNone/>
                        <wp:docPr id="100010" name="Picture 1000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0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466" cy="368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Skills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 w:rsidRPr="00C31179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C31179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noProof/>
                            <w:sz w:val="26"/>
                            <w:szCs w:val="26"/>
                          </w:rPr>
                          <w:drawing>
                            <wp:anchor distT="0" distB="0" distL="114300" distR="114300" simplePos="0" relativeHeight="251570688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12" name="Picture 10001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12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986"/>
                        </w:tblGrid>
                        <w:tr w:rsidR="002E5B03" w:rsidRPr="00C31179">
                          <w:trPr>
                            <w:tblCellSpacing w:w="0" w:type="dxa"/>
                          </w:trPr>
                          <w:tc>
                            <w:tcPr>
                              <w:tcW w:w="798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2E5B03" w:rsidRPr="00C31179" w:rsidRDefault="001920C0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C31179">
                                <w:rPr>
                                  <w:rStyle w:val="documentratvtextp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 xml:space="preserve">Site Inspection </w:t>
                              </w:r>
                              <w:r w:rsidRPr="00C31179">
                                <w:rPr>
                                  <w:rStyle w:val="documentcolon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</w:tc>
                        </w:tr>
                      </w:tbl>
                      <w:p w:rsidR="002E5B03" w:rsidRPr="00C31179" w:rsidRDefault="002E5B03">
                        <w:pPr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2E5B03" w:rsidRPr="00C31179" w:rsidRDefault="002E5B03">
                  <w:pPr>
                    <w:rPr>
                      <w:rFonts w:asciiTheme="minorHAnsi" w:hAnsiTheme="minorHAnsi" w:cstheme="minorHAnsi"/>
                      <w:vanish/>
                      <w:sz w:val="26"/>
                      <w:szCs w:val="26"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 w:rsidRPr="00C31179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C31179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noProof/>
                            <w:sz w:val="26"/>
                            <w:szCs w:val="26"/>
                          </w:rPr>
                          <w:drawing>
                            <wp:anchor distT="0" distB="0" distL="114300" distR="114300" simplePos="0" relativeHeight="251577856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14" name="Picture 10001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14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986"/>
                        </w:tblGrid>
                        <w:tr w:rsidR="002E5B03" w:rsidRPr="00C31179">
                          <w:trPr>
                            <w:tblCellSpacing w:w="0" w:type="dxa"/>
                          </w:trPr>
                          <w:tc>
                            <w:tcPr>
                              <w:tcW w:w="798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2E5B03" w:rsidRPr="00C31179" w:rsidRDefault="001920C0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C31179">
                                <w:rPr>
                                  <w:rStyle w:val="documentratvtextp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 xml:space="preserve">Work Planning </w:t>
                              </w:r>
                              <w:r w:rsidRPr="00C31179">
                                <w:rPr>
                                  <w:rStyle w:val="documentcolon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</w:tc>
                        </w:tr>
                      </w:tbl>
                      <w:p w:rsidR="002E5B03" w:rsidRPr="00C31179" w:rsidRDefault="002E5B03">
                        <w:pPr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2E5B03" w:rsidRPr="00C31179" w:rsidRDefault="002E5B03">
                  <w:pPr>
                    <w:rPr>
                      <w:rFonts w:asciiTheme="minorHAnsi" w:hAnsiTheme="minorHAnsi" w:cstheme="minorHAnsi"/>
                      <w:vanish/>
                      <w:sz w:val="26"/>
                      <w:szCs w:val="26"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 w:rsidRPr="00C31179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C31179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noProof/>
                            <w:sz w:val="26"/>
                            <w:szCs w:val="26"/>
                          </w:rPr>
                          <w:drawing>
                            <wp:anchor distT="0" distB="0" distL="114300" distR="114300" simplePos="0" relativeHeight="251585024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16" name="Picture 10001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16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986"/>
                        </w:tblGrid>
                        <w:tr w:rsidR="002E5B03" w:rsidRPr="00C31179">
                          <w:trPr>
                            <w:tblCellSpacing w:w="0" w:type="dxa"/>
                          </w:trPr>
                          <w:tc>
                            <w:tcPr>
                              <w:tcW w:w="798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2E5B03" w:rsidRPr="00C31179" w:rsidRDefault="001920C0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C31179">
                                <w:rPr>
                                  <w:rStyle w:val="documentratvtextp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 xml:space="preserve">Budget Control </w:t>
                              </w:r>
                              <w:r w:rsidRPr="00C31179">
                                <w:rPr>
                                  <w:rStyle w:val="documentcolon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</w:tc>
                        </w:tr>
                      </w:tbl>
                      <w:p w:rsidR="002E5B03" w:rsidRPr="00C31179" w:rsidRDefault="002E5B03">
                        <w:pPr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2E5B03" w:rsidRPr="00C31179" w:rsidRDefault="002E5B03">
                  <w:pPr>
                    <w:rPr>
                      <w:rFonts w:asciiTheme="minorHAnsi" w:hAnsiTheme="minorHAnsi" w:cstheme="minorHAnsi"/>
                      <w:vanish/>
                      <w:sz w:val="26"/>
                      <w:szCs w:val="26"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 w:rsidRPr="00C31179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C31179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noProof/>
                            <w:sz w:val="26"/>
                            <w:szCs w:val="26"/>
                          </w:rPr>
                          <w:drawing>
                            <wp:anchor distT="0" distB="0" distL="114300" distR="114300" simplePos="0" relativeHeight="251592192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18" name="Picture 10001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18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986"/>
                        </w:tblGrid>
                        <w:tr w:rsidR="002E5B03" w:rsidRPr="00C31179">
                          <w:trPr>
                            <w:tblCellSpacing w:w="0" w:type="dxa"/>
                          </w:trPr>
                          <w:tc>
                            <w:tcPr>
                              <w:tcW w:w="798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2E5B03" w:rsidRPr="00C31179" w:rsidRDefault="001920C0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C31179">
                                <w:rPr>
                                  <w:rStyle w:val="documentratvtextp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 xml:space="preserve">Construction management </w:t>
                              </w:r>
                              <w:r w:rsidRPr="00C31179">
                                <w:rPr>
                                  <w:rStyle w:val="documentcolon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</w:tc>
                        </w:tr>
                      </w:tbl>
                      <w:p w:rsidR="002E5B03" w:rsidRPr="00C31179" w:rsidRDefault="002E5B03">
                        <w:pPr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2E5B03" w:rsidRPr="00C31179" w:rsidRDefault="002E5B03">
                  <w:pPr>
                    <w:rPr>
                      <w:rFonts w:asciiTheme="minorHAnsi" w:hAnsiTheme="minorHAnsi" w:cstheme="minorHAnsi"/>
                      <w:vanish/>
                      <w:sz w:val="26"/>
                      <w:szCs w:val="26"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 w:rsidRPr="00C31179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C31179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noProof/>
                            <w:sz w:val="26"/>
                            <w:szCs w:val="26"/>
                          </w:rPr>
                          <w:drawing>
                            <wp:anchor distT="0" distB="0" distL="114300" distR="114300" simplePos="0" relativeHeight="251599360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20" name="Picture 10002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20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986"/>
                        </w:tblGrid>
                        <w:tr w:rsidR="002E5B03" w:rsidRPr="00C31179">
                          <w:trPr>
                            <w:tblCellSpacing w:w="0" w:type="dxa"/>
                          </w:trPr>
                          <w:tc>
                            <w:tcPr>
                              <w:tcW w:w="798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2E5B03" w:rsidRPr="00C31179" w:rsidRDefault="001920C0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C31179">
                                <w:rPr>
                                  <w:rStyle w:val="documentratvtextp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 xml:space="preserve">Teamwork and Collaboration </w:t>
                              </w:r>
                              <w:r w:rsidRPr="00C31179">
                                <w:rPr>
                                  <w:rStyle w:val="documentcolon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</w:tc>
                        </w:tr>
                      </w:tbl>
                      <w:p w:rsidR="002E5B03" w:rsidRPr="00C31179" w:rsidRDefault="002E5B03">
                        <w:pPr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2E5B03" w:rsidRPr="00C31179" w:rsidRDefault="002E5B03">
                  <w:pPr>
                    <w:rPr>
                      <w:rFonts w:asciiTheme="minorHAnsi" w:hAnsiTheme="minorHAnsi" w:cstheme="minorHAnsi"/>
                      <w:vanish/>
                      <w:sz w:val="26"/>
                      <w:szCs w:val="26"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 w:rsidRPr="00C31179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C31179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noProof/>
                            <w:sz w:val="26"/>
                            <w:szCs w:val="26"/>
                          </w:rPr>
                          <w:drawing>
                            <wp:anchor distT="0" distB="0" distL="114300" distR="114300" simplePos="0" relativeHeight="251606528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22" name="Picture 10002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22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715"/>
                        </w:tblGrid>
                        <w:tr w:rsidR="002E5B03" w:rsidRPr="00C31179" w:rsidTr="00B53B91">
                          <w:trPr>
                            <w:trHeight w:val="366"/>
                            <w:tblCellSpacing w:w="0" w:type="dxa"/>
                          </w:trPr>
                          <w:tc>
                            <w:tcPr>
                              <w:tcW w:w="7715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2E5B03" w:rsidRPr="00C31179" w:rsidRDefault="001920C0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C31179">
                                <w:rPr>
                                  <w:rStyle w:val="documentratvtextp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 xml:space="preserve">Excellent Communication </w:t>
                              </w:r>
                              <w:r w:rsidRPr="00C31179">
                                <w:rPr>
                                  <w:rStyle w:val="documentcolon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</w:tc>
                        </w:tr>
                      </w:tbl>
                      <w:p w:rsidR="002E5B03" w:rsidRPr="00C31179" w:rsidRDefault="002E5B03">
                        <w:pPr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2E5B03" w:rsidRPr="00C31179" w:rsidRDefault="002E5B03">
                  <w:pPr>
                    <w:rPr>
                      <w:rFonts w:asciiTheme="minorHAnsi" w:hAnsiTheme="minorHAnsi" w:cstheme="minorHAnsi"/>
                      <w:vanish/>
                      <w:sz w:val="26"/>
                      <w:szCs w:val="26"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 w:rsidRPr="00C31179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C31179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noProof/>
                            <w:sz w:val="26"/>
                            <w:szCs w:val="26"/>
                          </w:rPr>
                          <w:drawing>
                            <wp:anchor distT="0" distB="0" distL="114300" distR="114300" simplePos="0" relativeHeight="251613696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24" name="Picture 10002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24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986"/>
                        </w:tblGrid>
                        <w:tr w:rsidR="002E5B03" w:rsidRPr="00C31179">
                          <w:trPr>
                            <w:tblCellSpacing w:w="0" w:type="dxa"/>
                          </w:trPr>
                          <w:tc>
                            <w:tcPr>
                              <w:tcW w:w="798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2E5B03" w:rsidRPr="00C31179" w:rsidRDefault="001920C0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C31179">
                                <w:rPr>
                                  <w:rStyle w:val="documentratvtextp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 xml:space="preserve">Time Management </w:t>
                              </w:r>
                              <w:r w:rsidRPr="00C31179">
                                <w:rPr>
                                  <w:rStyle w:val="documentcolon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</w:tc>
                        </w:tr>
                      </w:tbl>
                      <w:p w:rsidR="002E5B03" w:rsidRPr="00C31179" w:rsidRDefault="002E5B03">
                        <w:pPr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2E5B03" w:rsidRPr="00C31179" w:rsidRDefault="002E5B03">
                  <w:pPr>
                    <w:rPr>
                      <w:rFonts w:asciiTheme="minorHAnsi" w:hAnsiTheme="minorHAnsi" w:cstheme="minorHAnsi"/>
                      <w:vanish/>
                      <w:sz w:val="26"/>
                      <w:szCs w:val="26"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 w:rsidRPr="00C31179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C31179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noProof/>
                            <w:sz w:val="26"/>
                            <w:szCs w:val="26"/>
                          </w:rPr>
                          <w:drawing>
                            <wp:anchor distT="0" distB="0" distL="114300" distR="114300" simplePos="0" relativeHeight="251620864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26" name="Picture 10002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26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986"/>
                        </w:tblGrid>
                        <w:tr w:rsidR="002E5B03" w:rsidRPr="00C31179">
                          <w:trPr>
                            <w:tblCellSpacing w:w="0" w:type="dxa"/>
                          </w:trPr>
                          <w:tc>
                            <w:tcPr>
                              <w:tcW w:w="798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2E5B03" w:rsidRPr="00C31179" w:rsidRDefault="001920C0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C31179">
                                <w:rPr>
                                  <w:rStyle w:val="documentratvtextp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 xml:space="preserve">Organizational Skills </w:t>
                              </w:r>
                              <w:r w:rsidRPr="00C31179">
                                <w:rPr>
                                  <w:rStyle w:val="documentcolon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</w:tc>
                        </w:tr>
                      </w:tbl>
                      <w:p w:rsidR="002E5B03" w:rsidRPr="00C31179" w:rsidRDefault="002E5B03">
                        <w:pPr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2E5B03" w:rsidRPr="00C31179" w:rsidRDefault="002E5B03">
                  <w:pPr>
                    <w:rPr>
                      <w:rFonts w:asciiTheme="minorHAnsi" w:hAnsiTheme="minorHAnsi" w:cstheme="minorHAnsi"/>
                      <w:vanish/>
                      <w:sz w:val="26"/>
                      <w:szCs w:val="26"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 w:rsidRPr="00C31179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C31179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noProof/>
                            <w:sz w:val="26"/>
                            <w:szCs w:val="26"/>
                          </w:rPr>
                          <w:drawing>
                            <wp:anchor distT="0" distB="0" distL="114300" distR="114300" simplePos="0" relativeHeight="251628032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28" name="Picture 10002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28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986"/>
                        </w:tblGrid>
                        <w:tr w:rsidR="002E5B03" w:rsidRPr="00C31179">
                          <w:trPr>
                            <w:tblCellSpacing w:w="0" w:type="dxa"/>
                          </w:trPr>
                          <w:tc>
                            <w:tcPr>
                              <w:tcW w:w="798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2E5B03" w:rsidRPr="00C31179" w:rsidRDefault="001920C0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C31179">
                                <w:rPr>
                                  <w:rStyle w:val="documentratvtextp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 xml:space="preserve">Analytical Skills </w:t>
                              </w:r>
                              <w:r w:rsidRPr="00C31179">
                                <w:rPr>
                                  <w:rStyle w:val="documentcolon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</w:tc>
                        </w:tr>
                      </w:tbl>
                      <w:p w:rsidR="002E5B03" w:rsidRPr="00C31179" w:rsidRDefault="002E5B03">
                        <w:pPr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2E5B03" w:rsidRPr="00C31179" w:rsidRDefault="002E5B03">
                  <w:pPr>
                    <w:rPr>
                      <w:rFonts w:asciiTheme="minorHAnsi" w:hAnsiTheme="minorHAnsi" w:cstheme="minorHAnsi"/>
                      <w:vanish/>
                      <w:sz w:val="26"/>
                      <w:szCs w:val="26"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 w:rsidRPr="00C31179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C31179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noProof/>
                            <w:sz w:val="26"/>
                            <w:szCs w:val="26"/>
                          </w:rPr>
                          <w:drawing>
                            <wp:anchor distT="0" distB="0" distL="114300" distR="114300" simplePos="0" relativeHeight="251635200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30" name="Picture 10003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30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986"/>
                        </w:tblGrid>
                        <w:tr w:rsidR="002E5B03" w:rsidRPr="00C31179">
                          <w:trPr>
                            <w:tblCellSpacing w:w="0" w:type="dxa"/>
                          </w:trPr>
                          <w:tc>
                            <w:tcPr>
                              <w:tcW w:w="798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2E5B03" w:rsidRPr="00C31179" w:rsidRDefault="001920C0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C31179">
                                <w:rPr>
                                  <w:rStyle w:val="documentratvtextp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 xml:space="preserve">Attention to Detail </w:t>
                              </w:r>
                              <w:r w:rsidRPr="00C31179">
                                <w:rPr>
                                  <w:rStyle w:val="documentcolon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</w:tc>
                        </w:tr>
                      </w:tbl>
                      <w:p w:rsidR="002E5B03" w:rsidRPr="00C31179" w:rsidRDefault="002E5B03">
                        <w:pPr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2E5B03" w:rsidRPr="00C31179" w:rsidRDefault="002E5B03">
                  <w:pPr>
                    <w:rPr>
                      <w:rFonts w:asciiTheme="minorHAnsi" w:hAnsiTheme="minorHAnsi" w:cstheme="minorHAnsi"/>
                      <w:vanish/>
                      <w:sz w:val="26"/>
                      <w:szCs w:val="26"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 w:rsidRPr="00C31179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C31179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noProof/>
                            <w:sz w:val="26"/>
                            <w:szCs w:val="26"/>
                          </w:rPr>
                          <w:drawing>
                            <wp:anchor distT="0" distB="0" distL="114300" distR="114300" simplePos="0" relativeHeight="251642368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32" name="Picture 10003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32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986"/>
                        </w:tblGrid>
                        <w:tr w:rsidR="002E5B03" w:rsidRPr="00C31179">
                          <w:trPr>
                            <w:tblCellSpacing w:w="0" w:type="dxa"/>
                          </w:trPr>
                          <w:tc>
                            <w:tcPr>
                              <w:tcW w:w="7986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2E5B03" w:rsidRPr="00C31179" w:rsidRDefault="001920C0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C31179">
                                <w:rPr>
                                  <w:rStyle w:val="documentratvtextp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 xml:space="preserve">2D and 3D modeling </w:t>
                              </w:r>
                              <w:r w:rsidRPr="00C31179">
                                <w:rPr>
                                  <w:rStyle w:val="documentcolon"/>
                                  <w:rFonts w:asciiTheme="minorHAnsi" w:eastAsia="Century Gothic" w:hAnsiTheme="minorHAnsi" w:cstheme="minorHAnsi"/>
                                  <w:color w:val="000000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</w:tc>
                        </w:tr>
                      </w:tbl>
                      <w:p w:rsidR="002E5B03" w:rsidRPr="00C31179" w:rsidRDefault="002E5B03">
                        <w:pPr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2E5B03" w:rsidRDefault="002E5B03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:rsidR="002E5B03" w:rsidRDefault="002E5B03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526"/>
            </w:tblGrid>
            <w:tr w:rsidR="002E5B03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E5B03" w:rsidRDefault="002E5B03">
                  <w:pPr>
                    <w:pStyle w:val="documentsectionleftmargincellParagraph"/>
                    <w:spacing w:line="320" w:lineRule="atLeast"/>
                    <w:textAlignment w:val="auto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526" w:type="dxa"/>
                  <w:tcBorders>
                    <w:left w:val="single" w:sz="8" w:space="0" w:color="CCCCCC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E5B03" w:rsidRDefault="001920C0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46464" behindDoc="0" locked="0" layoutInCell="1" allowOverlap="1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68466" cy="368677"/>
                        <wp:effectExtent l="0" t="0" r="0" b="0"/>
                        <wp:wrapNone/>
                        <wp:docPr id="100034" name="Picture 1000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4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466" cy="368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Work History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50560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36" name="Picture 10003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36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20625D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2576" behindDoc="0" locked="0" layoutInCell="1" allowOverlap="1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215900"/>
                                  <wp:effectExtent l="3175" t="2540" r="3175" b="635"/>
                                  <wp:wrapNone/>
                                  <wp:docPr id="21" name="Rectangl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2E5B03" w:rsidRDefault="001920C0">
                                              <w:pPr>
                                                <w:spacing w:line="340" w:lineRule="atLeast"/>
                                                <w:jc w:val="right"/>
                                                <w:textAlignment w:val="auto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2021-11 - 2024-06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Rectangle 2" o:spid="_x0000_s1026" style="position:absolute;left:0;text-align:left;margin-left:-135pt;margin-top:-2pt;width:100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" stroked="f">
                                  <v:fill opacity="0"/>
                                  <v:textbox style="mso-fit-shape-to-text:t" inset="0,0,0,0">
                                    <w:txbxContent>
                                      <w:p w:rsidR="002E5B03" w:rsidRDefault="001920C0">
                                        <w:pPr>
                                          <w:spacing w:line="340" w:lineRule="atLeast"/>
                                          <w:jc w:val="right"/>
                                          <w:textAlignment w:val="auto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2021-11 - 2024-06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80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SITE ENGINEER</w:t>
                        </w:r>
                      </w:p>
                      <w:p w:rsidR="002E5B03" w:rsidRPr="00C31179" w:rsidRDefault="001920C0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C31179">
                          <w:rPr>
                            <w:rStyle w:val="span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ACCESS STAFFING LIMITED, ENUGU STATE, NIGERIA</w:t>
                        </w:r>
                      </w:p>
                      <w:p w:rsidR="002E5B03" w:rsidRPr="00911B8C" w:rsidRDefault="001920C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Tahoma" w:eastAsia="Century Gothic" w:hAnsi="Tahoma" w:cs="Tahoma"/>
                            <w:color w:val="000000"/>
                            <w:sz w:val="22"/>
                            <w:szCs w:val="22"/>
                          </w:rPr>
                        </w:pPr>
                        <w:r w:rsidRPr="00911B8C">
                          <w:rPr>
                            <w:rStyle w:val="Strong1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RESPONSIBILITIES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 xml:space="preserve">Responsible for carrying out planned preventive maintenance on AC and DC diesel </w:t>
                        </w: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generators.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overhaul, repair and maintenance of all diesel engines.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installation of rectifier modules, wiring of rectifier cabinet and termination of DC lod cables from battery cabinet to distribution box.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ca</w:t>
                        </w: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lculating diesel engine generator consumption per day (CPD).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daily report updates and spot check records for each facility in cluster of 23 sites.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troubleshooting and identifying power problems using multimeter and Earth tes</w:t>
                        </w: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ting equipment.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Managed on-site resources effectively, including personnel allocation, equipment utilization, and material storage to ensure smooth project progression with minimal downtime.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Recorded daily events and activities in site diary to evaluate pr</w:t>
                        </w: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ocess and improve productivity.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Reduced material waste through accurate estimation, procurement, and usage tracking of required resources.</w:t>
                        </w:r>
                      </w:p>
                      <w:p w:rsidR="002E5B03" w:rsidRDefault="001920C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Reviewed calculations and analytical data to maintain accuracy of technical reports.</w:t>
                        </w:r>
                      </w:p>
                    </w:tc>
                  </w:tr>
                </w:tbl>
                <w:p w:rsidR="002E5B03" w:rsidRDefault="002E5B03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54656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38" name="Picture 10003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38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20625D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4624" behindDoc="0" locked="0" layoutInCell="1" allowOverlap="1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215900"/>
                                  <wp:effectExtent l="3175" t="1905" r="3175" b="1270"/>
                                  <wp:wrapNone/>
                                  <wp:docPr id="20" name="Rectangl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2E5B03" w:rsidRDefault="001920C0">
                                              <w:pPr>
                                                <w:spacing w:line="340" w:lineRule="atLeast"/>
                                                <w:jc w:val="right"/>
                                                <w:textAlignment w:val="auto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2021-07 - 2021-11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Rectangle 3" o:spid="_x0000_s1027" style="position:absolute;left:0;text-align:left;margin-left:-135pt;margin-top:-2pt;width:100pt;height:1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" stroked="f">
                                  <v:fill opacity="0"/>
                                  <v:textbox style="mso-fit-shape-to-text:t" inset="0,0,0,0">
                                    <w:txbxContent>
                                      <w:p w:rsidR="002E5B03" w:rsidRDefault="001920C0">
                                        <w:pPr>
                                          <w:spacing w:line="340" w:lineRule="atLeast"/>
                                          <w:jc w:val="right"/>
                                          <w:textAlignment w:val="auto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2021-07 - 2021-11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ENGINEER</w:t>
                        </w:r>
                      </w:p>
                      <w:p w:rsidR="002E5B03" w:rsidRPr="00C31179" w:rsidRDefault="001920C0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C31179">
                          <w:rPr>
                            <w:rStyle w:val="span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INNOSON KIARA ACADEMY, Enugu State, Nigeria</w:t>
                        </w:r>
                      </w:p>
                      <w:p w:rsidR="002E5B03" w:rsidRDefault="001920C0">
                        <w:pPr>
                          <w:pStyle w:val="p"/>
                          <w:spacing w:line="340" w:lineRule="atLeast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trong1"/>
                            <w:rFonts w:ascii="Century Gothic" w:eastAsia="Century Gothic" w:hAnsi="Century Gothic" w:cs="Century Gothic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RESPONSIBILITIES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proper tools handling and power equipment operation in assembly line.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designing and wiring automotive electrical circuit.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operating of ove</w:t>
                        </w: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rhead crane in automobile assembly line.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carrying out diagnostics and replacement of electrical component.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carrying out general engine diagnostics and interpreting of fault codes using Auto Link AL319 OBD2 scanner.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 xml:space="preserve">Designed </w:t>
                        </w: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and implemented quality control processes to facilitate customer satisfaction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Developed and maintained relationships with suppliers to facilitate quality and timely delivery of materials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Improved team productivity by providing technical guidance and mentor</w:t>
                        </w: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ing junior engineers</w:t>
                        </w:r>
                      </w:p>
                      <w:p w:rsidR="002E5B03" w:rsidRDefault="001920C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Established strong working relationships with clients through exceptional communication skills, fostering trust and collaboration</w:t>
                        </w:r>
                      </w:p>
                    </w:tc>
                  </w:tr>
                </w:tbl>
                <w:p w:rsidR="002E5B03" w:rsidRDefault="002E5B03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lastRenderedPageBreak/>
                          <w:drawing>
                            <wp:anchor distT="0" distB="0" distL="114300" distR="114300" simplePos="0" relativeHeight="251658752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40" name="Picture 10004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40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20625D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6672" behindDoc="0" locked="0" layoutInCell="1" allowOverlap="1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215900"/>
                                  <wp:effectExtent l="3175" t="4445" r="3175" b="0"/>
                                  <wp:wrapNone/>
                                  <wp:docPr id="19" name="Rectangl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2E5B03" w:rsidRDefault="001920C0">
                                              <w:pPr>
                                                <w:spacing w:line="340" w:lineRule="atLeast"/>
                                                <w:jc w:val="right"/>
                                                <w:textAlignment w:val="auto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2019-05 - 2019-08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Rectangle 4" o:spid="_x0000_s1028" style="position:absolute;left:0;text-align:left;margin-left:-135pt;margin-top:-2pt;width:100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" stroked="f">
                                  <v:fill opacity="0"/>
                                  <v:textbox style="mso-fit-shape-to-text:t" inset="0,0,0,0">
                                    <w:txbxContent>
                                      <w:p w:rsidR="002E5B03" w:rsidRDefault="001920C0">
                                        <w:pPr>
                                          <w:spacing w:line="340" w:lineRule="atLeast"/>
                                          <w:jc w:val="right"/>
                                          <w:textAlignment w:val="auto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2019-05 - 2019-08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ENGINEER</w:t>
                        </w:r>
                      </w:p>
                      <w:p w:rsidR="002E5B03" w:rsidRPr="00C31179" w:rsidRDefault="00C3117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ANAMMCO TRAINING CENTER </w:t>
                        </w:r>
                        <w:r w:rsidRPr="00C31179">
                          <w:rPr>
                            <w:rStyle w:val="span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EN</w:t>
                        </w:r>
                        <w:r w:rsidR="001920C0" w:rsidRPr="00C31179">
                          <w:rPr>
                            <w:rStyle w:val="span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UGU STATE, NIGERIA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Tahoma" w:eastAsia="Century Gothic" w:hAnsi="Tahoma" w:cs="Tahoma"/>
                            <w:color w:val="000000"/>
                            <w:sz w:val="22"/>
                            <w:szCs w:val="22"/>
                          </w:rPr>
                        </w:pPr>
                        <w:r w:rsidRPr="00C31179">
                          <w:rPr>
                            <w:rStyle w:val="Strong1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RESPONSIBILITIES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assembling of HOWO trucks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proper tool handling and power equipment operation.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operating of overhead crane in automobile assembly line.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interpretation of blue prints, schematics and wiring draw</w:t>
                        </w: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ings for electrical and mechanical installations.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cobbling and assembling of cab, steps and tightening of bolts and nuts.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carrying out of alignments of bolts and balancing of vehicles suspension.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Improved team productivity b</w:t>
                        </w: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y providing technical guidance and mentoring junior engineers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Established strong working relationships with clients through exceptional communication skills, fostering trust and collaboration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Designed and implemented quality control processes to facilitate</w:t>
                        </w: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 xml:space="preserve"> customer satisfaction.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Managed over 50 customer calls per day.</w:t>
                        </w:r>
                      </w:p>
                      <w:p w:rsidR="002E5B03" w:rsidRDefault="001920C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Reduced project completion time with efficient resource allocation and effective communication strategies</w:t>
                        </w:r>
                      </w:p>
                    </w:tc>
                  </w:tr>
                </w:tbl>
                <w:p w:rsidR="002E5B03" w:rsidRDefault="002E5B03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2848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42" name="Picture 10004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42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20625D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8720" behindDoc="0" locked="0" layoutInCell="1" allowOverlap="1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215900"/>
                                  <wp:effectExtent l="3175" t="3175" r="3175" b="0"/>
                                  <wp:wrapNone/>
                                  <wp:docPr id="18" name="Rectangle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2E5B03" w:rsidRDefault="001920C0">
                                              <w:pPr>
                                                <w:spacing w:line="340" w:lineRule="atLeast"/>
                                                <w:jc w:val="right"/>
                                                <w:textAlignment w:val="auto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2016-04 - 2016-12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Rectangle 5" o:spid="_x0000_s1029" style="position:absolute;left:0;text-align:left;margin-left:-135pt;margin-top:-2pt;width:100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" stroked="f">
                                  <v:fill opacity="0"/>
                                  <v:textbox style="mso-fit-shape-to-text:t" inset="0,0,0,0">
                                    <w:txbxContent>
                                      <w:p w:rsidR="002E5B03" w:rsidRDefault="001920C0">
                                        <w:pPr>
                                          <w:spacing w:line="340" w:lineRule="atLeast"/>
                                          <w:jc w:val="right"/>
                                          <w:textAlignment w:val="auto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2016-04 - 2016-12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C3117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ENGINEER</w:t>
                        </w:r>
                      </w:p>
                      <w:p w:rsidR="002E5B03" w:rsidRPr="00C31179" w:rsidRDefault="001920C0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C31179">
                          <w:rPr>
                            <w:rStyle w:val="span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PRUDENT CONSTRUCTION COMPANY LTD., ENUGU STATE, </w:t>
                        </w:r>
                        <w:r w:rsidRPr="00C31179">
                          <w:rPr>
                            <w:rStyle w:val="span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NIGERIA</w:t>
                        </w:r>
                      </w:p>
                      <w:p w:rsidR="002E5B03" w:rsidRPr="00911B8C" w:rsidRDefault="001920C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911B8C">
                          <w:rPr>
                            <w:rStyle w:val="Strong1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RESPONSIBILITIES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supervision of field works such as Drainage construction.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interpreting of electrical plans and wiring diagrams.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 xml:space="preserve">Responsible for supervising laying of conduit pipes and installation of electrical </w:t>
                        </w: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fittings.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Responsible for supervising all electrical wiring works and training other teams.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Recorded daily events and activities in site diary to evaluate process and improve productivity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Developed comprehensive project plans outlining objectives, scope of</w:t>
                        </w: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 xml:space="preserve"> work, scheduling timelines, budget allocations, quality control measures, and risk management strategies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Developed safety awareness program consisting of construction safety audits and safety meetings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 xml:space="preserve">Applied engineering principles to troubleshooting and </w:t>
                        </w: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followed up on defined corrective actions to prevent reoccurrences.</w:t>
                        </w:r>
                      </w:p>
                      <w:p w:rsidR="002E5B03" w:rsidRDefault="001920C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Managed over 50 customer calls per day and Increased sales by 10%".</w:t>
                        </w:r>
                      </w:p>
                    </w:tc>
                  </w:tr>
                </w:tbl>
                <w:p w:rsidR="002E5B03" w:rsidRDefault="002E5B03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:rsidR="002E5B03" w:rsidRDefault="002E5B03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526"/>
            </w:tblGrid>
            <w:tr w:rsidR="002E5B03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E5B03" w:rsidRDefault="002E5B03">
                  <w:pPr>
                    <w:pStyle w:val="documentsectionleftmargincellParagraph"/>
                    <w:spacing w:line="320" w:lineRule="atLeast"/>
                    <w:textAlignment w:val="auto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526" w:type="dxa"/>
                  <w:tcBorders>
                    <w:left w:val="single" w:sz="8" w:space="0" w:color="CCCCCC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E5B03" w:rsidRDefault="001920C0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66944" behindDoc="0" locked="0" layoutInCell="1" allowOverlap="1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68466" cy="368677"/>
                        <wp:effectExtent l="0" t="0" r="0" b="0"/>
                        <wp:wrapNone/>
                        <wp:docPr id="100044" name="Picture 10004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44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466" cy="368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31179"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EDUCATION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1040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46" name="Picture 10004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46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20625D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1792" behindDoc="0" locked="0" layoutInCell="1" allowOverlap="1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215900"/>
                                  <wp:effectExtent l="3175" t="0" r="3175" b="0"/>
                                  <wp:wrapNone/>
                                  <wp:docPr id="17" name="Rectangle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2E5B03" w:rsidRDefault="001920C0">
                                              <w:pPr>
                                                <w:spacing w:line="340" w:lineRule="atLeast"/>
                                                <w:jc w:val="right"/>
                                                <w:textAlignment w:val="auto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2015-02 - 2017-04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Rectangle 6" o:spid="_x0000_s1030" style="position:absolute;left:0;text-align:left;margin-left:-135pt;margin-top:-2pt;width:100pt;height:1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" stroked="f">
                                  <v:fill opacity="0"/>
                                  <v:textbox style="mso-fit-shape-to-text:t" inset="0,0,0,0">
                                    <w:txbxContent>
                                      <w:p w:rsidR="002E5B03" w:rsidRDefault="001920C0">
                                        <w:pPr>
                                          <w:spacing w:line="340" w:lineRule="atLeast"/>
                                          <w:jc w:val="right"/>
                                          <w:textAlignment w:val="auto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2015-02 - 2017-04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80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911B8C" w:rsidRDefault="001920C0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Tahoma" w:eastAsia="Century Gothic" w:hAnsi="Tahoma" w:cs="Tahoma"/>
                            <w:color w:val="000000"/>
                            <w:sz w:val="22"/>
                            <w:szCs w:val="22"/>
                          </w:rPr>
                        </w:pPr>
                        <w:r w:rsidRPr="00911B8C">
                          <w:rPr>
                            <w:rStyle w:val="documentspandegree"/>
                            <w:rFonts w:ascii="Tahoma" w:eastAsia="Century Gothic" w:hAnsi="Tahoma" w:cs="Tahoma"/>
                            <w:color w:val="000000"/>
                            <w:sz w:val="28"/>
                            <w:szCs w:val="28"/>
                          </w:rPr>
                          <w:t xml:space="preserve">HIGHER NATIONAL DIPLOMA: </w:t>
                        </w:r>
                        <w:r w:rsidRPr="00911B8C">
                          <w:rPr>
                            <w:rStyle w:val="documentspanprogramline"/>
                            <w:rFonts w:ascii="Tahoma" w:eastAsia="Century Gothic" w:hAnsi="Tahoma" w:cs="Tahoma"/>
                            <w:color w:val="000000"/>
                            <w:sz w:val="28"/>
                            <w:szCs w:val="28"/>
                          </w:rPr>
                          <w:t>Electrical, Electronics Engineering Technologies</w:t>
                        </w:r>
                      </w:p>
                      <w:p w:rsidR="002E5B03" w:rsidRPr="00911B8C" w:rsidRDefault="001920C0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Bahnschrift" w:eastAsia="Century Gothic" w:hAnsi="Bahnschrift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 w:rsidRPr="00911B8C">
                          <w:rPr>
                            <w:rStyle w:val="span"/>
                            <w:rFonts w:ascii="Bahnschrift" w:eastAsia="Century Gothic" w:hAnsi="Bahnschrift" w:cs="Century Gothic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INSTITUTION OF MANAGEMENT AND TECHNOLOGY (IMT) - ENUGU, NIGERIA</w:t>
                        </w:r>
                      </w:p>
                      <w:p w:rsidR="002E5B03" w:rsidRPr="00C31179" w:rsidRDefault="001920C0">
                        <w:pPr>
                          <w:pStyle w:val="documentulli"/>
                          <w:numPr>
                            <w:ilvl w:val="0"/>
                            <w:numId w:val="5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911B8C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lastRenderedPageBreak/>
                          <w:t xml:space="preserve">Continuing education in </w:t>
                        </w:r>
                        <w:r w:rsidR="00C31179" w:rsidRPr="00C31179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mechatronics technician</w:t>
                        </w:r>
                      </w:p>
                      <w:p w:rsidR="002E5B03" w:rsidRDefault="001920C0">
                        <w:pPr>
                          <w:pStyle w:val="documentulli"/>
                          <w:numPr>
                            <w:ilvl w:val="0"/>
                            <w:numId w:val="5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 w:rsidRPr="00911B8C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Completed professional development in Electrical, Electronics Engineering Technologies</w:t>
                        </w:r>
                      </w:p>
                    </w:tc>
                  </w:tr>
                </w:tbl>
                <w:p w:rsidR="002E5B03" w:rsidRDefault="002E5B03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5136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48" name="Picture 10004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48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20625D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3840" behindDoc="0" locked="0" layoutInCell="1" allowOverlap="1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215900"/>
                                  <wp:effectExtent l="3175" t="4445" r="3175" b="0"/>
                                  <wp:wrapNone/>
                                  <wp:docPr id="16" name="Rectangl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2E5B03" w:rsidRDefault="001920C0">
                                              <w:pPr>
                                                <w:spacing w:line="340" w:lineRule="atLeast"/>
                                                <w:jc w:val="right"/>
                                                <w:textAlignment w:val="auto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2010-05 - 2012-06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Rectangle 7" o:spid="_x0000_s1031" style="position:absolute;left:0;text-align:left;margin-left:-135pt;margin-top:-2pt;width:100pt;height:1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" stroked="f">
                                  <v:fill opacity="0"/>
                                  <v:textbox style="mso-fit-shape-to-text:t" inset="0,0,0,0">
                                    <w:txbxContent>
                                      <w:p w:rsidR="002E5B03" w:rsidRDefault="001920C0">
                                        <w:pPr>
                                          <w:spacing w:line="340" w:lineRule="atLeast"/>
                                          <w:jc w:val="right"/>
                                          <w:textAlignment w:val="auto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2010-05 - 2012-06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degre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 xml:space="preserve">NATIONAL DIPLOMA: </w:t>
                        </w:r>
                        <w:r>
                          <w:rPr>
                            <w:rStyle w:val="documentspanprogramlin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 xml:space="preserve">Electrical, </w:t>
                        </w:r>
                        <w:r>
                          <w:rPr>
                            <w:rStyle w:val="documentspanprogramlin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Electronics Engineering Technologies</w:t>
                        </w:r>
                      </w:p>
                      <w:p w:rsidR="002E5B03" w:rsidRPr="00C31179" w:rsidRDefault="001920C0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C31179">
                          <w:rPr>
                            <w:rStyle w:val="span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INSTITUE OF MANAGEMENT AND TECNOLOGY (IMT) - ENUGU, NIGERIA</w:t>
                        </w:r>
                      </w:p>
                      <w:p w:rsidR="002E5B03" w:rsidRPr="00911B8C" w:rsidRDefault="001920C0">
                        <w:pPr>
                          <w:pStyle w:val="documentulli"/>
                          <w:numPr>
                            <w:ilvl w:val="0"/>
                            <w:numId w:val="6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</w:pPr>
                        <w:r w:rsidRPr="00911B8C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Completed professional development in Multimedia and Online</w:t>
                        </w:r>
                        <w:r w:rsidRPr="00911B8C">
                          <w:rPr>
                            <w:rStyle w:val="span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 xml:space="preserve"> collaborations professional</w:t>
                        </w:r>
                      </w:p>
                    </w:tc>
                  </w:tr>
                </w:tbl>
                <w:p w:rsidR="002E5B03" w:rsidRDefault="002E5B03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:rsidR="002E5B03" w:rsidRDefault="002E5B03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526"/>
            </w:tblGrid>
            <w:tr w:rsidR="002E5B03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E5B03" w:rsidRDefault="002E5B03">
                  <w:pPr>
                    <w:pStyle w:val="documentsectionleftmargincellParagraph"/>
                    <w:spacing w:line="320" w:lineRule="atLeast"/>
                    <w:textAlignment w:val="auto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526" w:type="dxa"/>
                  <w:tcBorders>
                    <w:left w:val="single" w:sz="8" w:space="0" w:color="CCCCCC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E5B03" w:rsidRDefault="001920C0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80256" behindDoc="0" locked="0" layoutInCell="1" allowOverlap="1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68466" cy="368677"/>
                        <wp:effectExtent l="0" t="0" r="0" b="0"/>
                        <wp:wrapNone/>
                        <wp:docPr id="100050" name="Picture 1000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50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466" cy="368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CERTIFICATION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85376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52" name="Picture 10005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52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 w:rsidRPr="00911B8C">
                          <w:rPr>
                            <w:rStyle w:val="documentsinglecolumnCharacter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COMPETENCY CERTIFICATION</w:t>
                        </w: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: </w:t>
                        </w:r>
                        <w:r w:rsidRPr="00911B8C">
                          <w:rPr>
                            <w:rStyle w:val="documentsinglecolumnCharacter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2021 Bespoke Telecom Engineering Training. BEINA Maintenance and Reliability service Sponsored by IHS Towr in Collaboration with NECA/ITF. Enugu</w:t>
                        </w: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tr>
                </w:tbl>
                <w:p w:rsidR="002E5B03" w:rsidRDefault="002E5B03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90496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54" name="Picture 10005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54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 w:rsidRPr="00911B8C">
                          <w:rPr>
                            <w:rStyle w:val="documentsinglecolumnCharacter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CERTIFICATION Of PARTICIPATION:</w:t>
                        </w: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911B8C">
                          <w:rPr>
                            <w:rStyle w:val="documentsinglecolumnCharacter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December 2021 Auto Electrical and Electronics, I</w:t>
                        </w:r>
                        <w:r w:rsidRPr="00911B8C">
                          <w:rPr>
                            <w:rStyle w:val="documentsinglecolumnCharacter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CT and Auto Diagnostics. Innoson Kiara Academy in collaboration with NECA, ITF Enugu</w:t>
                        </w: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tr>
                </w:tbl>
                <w:p w:rsidR="002E5B03" w:rsidRDefault="002E5B03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95616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56" name="Picture 10005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56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 w:rsidRPr="00911B8C">
                          <w:rPr>
                            <w:rStyle w:val="documentsinglecolumnCharacter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CERTIFICATION Of ACHIEVEMENT: 2021</w:t>
                        </w: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911B8C">
                          <w:rPr>
                            <w:rStyle w:val="documentsinglecolumnCharacter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 xml:space="preserve">I.T Multimedia and Online collaborations professional. Conducted by Enugu State Tech Hub. </w:t>
                        </w:r>
                      </w:p>
                    </w:tc>
                  </w:tr>
                </w:tbl>
                <w:p w:rsidR="002E5B03" w:rsidRDefault="002E5B03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700736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58" name="Picture 10005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58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Default="00911B8C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 w:rsidRPr="00911B8C">
                          <w:rPr>
                            <w:rStyle w:val="documentsinglecolumnCharacter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CERTIFICATION OF PARTICIPATION</w:t>
                        </w:r>
                        <w:r w:rsidR="001920C0" w:rsidRPr="00911B8C">
                          <w:rPr>
                            <w:rStyle w:val="documentsinglecolumnCharacter"/>
                            <w:rFonts w:ascii="Tahoma" w:eastAsia="Century Gothic" w:hAnsi="Tahoma" w:cs="Tahoma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: NOVEMBER 2021</w:t>
                        </w:r>
                        <w:r w:rsidR="001920C0"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. </w:t>
                        </w:r>
                        <w:r w:rsidR="001920C0" w:rsidRPr="00911B8C">
                          <w:rPr>
                            <w:rStyle w:val="documentsinglecolumnCharacter"/>
                            <w:rFonts w:asciiTheme="minorHAnsi" w:eastAsia="Century Gothic" w:hAnsiTheme="minorHAnsi" w:cstheme="minorHAnsi"/>
                            <w:color w:val="000000"/>
                            <w:sz w:val="26"/>
                            <w:szCs w:val="26"/>
                          </w:rPr>
                          <w:t>Borehole Drilling, Water Treatment, Renewable Energy. Fordmarx Collaboration with Schneider Electrics and Lorentz . Enugu</w:t>
                        </w:r>
                        <w:r w:rsidR="001920C0"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tr>
                </w:tbl>
                <w:p w:rsidR="002E5B03" w:rsidRDefault="002E5B03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:rsidR="002E5B03" w:rsidRDefault="002E5B03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526"/>
            </w:tblGrid>
            <w:tr w:rsidR="002E5B03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E5B03" w:rsidRDefault="002E5B03">
                  <w:pPr>
                    <w:pStyle w:val="documentsectionleftmargincellParagraph"/>
                    <w:spacing w:line="320" w:lineRule="atLeast"/>
                    <w:textAlignment w:val="auto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526" w:type="dxa"/>
                  <w:tcBorders>
                    <w:left w:val="single" w:sz="8" w:space="0" w:color="CCCCCC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E5B03" w:rsidRDefault="001920C0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705856" behindDoc="0" locked="0" layoutInCell="1" allowOverlap="1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68466" cy="368677"/>
                        <wp:effectExtent l="0" t="0" r="0" b="0"/>
                        <wp:wrapNone/>
                        <wp:docPr id="100060" name="Picture 10006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60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466" cy="368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INTEREST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 w:rsidRPr="00911B8C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911B8C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8"/>
                            <w:szCs w:val="28"/>
                          </w:rPr>
                        </w:pPr>
                        <w:r w:rsidRPr="00911B8C"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noProof/>
                            <w:sz w:val="28"/>
                            <w:szCs w:val="28"/>
                          </w:rPr>
                          <w:drawing>
                            <wp:anchor distT="0" distB="0" distL="114300" distR="114300" simplePos="0" relativeHeight="251713024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62" name="Picture 10006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62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911B8C" w:rsidRDefault="001920C0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Theme="minorHAnsi" w:eastAsia="Century Gothic" w:hAnsiTheme="minorHAnsi" w:cstheme="minorHAnsi"/>
                            <w:color w:val="000000"/>
                            <w:sz w:val="28"/>
                            <w:szCs w:val="28"/>
                          </w:rPr>
                        </w:pPr>
                        <w:r w:rsidRPr="00911B8C">
                          <w:rPr>
                            <w:rStyle w:val="documentsinglecolumnCharacter"/>
                            <w:rFonts w:asciiTheme="minorHAnsi" w:eastAsia="Century Gothic" w:hAnsiTheme="minorHAnsi" w:cstheme="minorHAnsi"/>
                            <w:color w:val="000000"/>
                            <w:sz w:val="28"/>
                            <w:szCs w:val="28"/>
                          </w:rPr>
                          <w:t xml:space="preserve">Automotive And Mechatronics </w:t>
                        </w:r>
                      </w:p>
                    </w:tc>
                  </w:tr>
                </w:tbl>
                <w:p w:rsidR="002E5B03" w:rsidRPr="00911B8C" w:rsidRDefault="002E5B03">
                  <w:pPr>
                    <w:rPr>
                      <w:rFonts w:asciiTheme="minorHAnsi" w:hAnsiTheme="minorHAnsi" w:cstheme="minorHAnsi"/>
                      <w:vanish/>
                      <w:sz w:val="28"/>
                      <w:szCs w:val="28"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 w:rsidRPr="00911B8C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911B8C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8"/>
                            <w:szCs w:val="28"/>
                          </w:rPr>
                        </w:pPr>
                        <w:r w:rsidRPr="00911B8C"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noProof/>
                            <w:sz w:val="28"/>
                            <w:szCs w:val="28"/>
                          </w:rPr>
                          <w:drawing>
                            <wp:anchor distT="0" distB="0" distL="114300" distR="114300" simplePos="0" relativeHeight="251720192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64" name="Picture 10006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64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911B8C" w:rsidRDefault="001920C0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Theme="minorHAnsi" w:eastAsia="Century Gothic" w:hAnsiTheme="minorHAnsi" w:cstheme="minorHAnsi"/>
                            <w:color w:val="000000"/>
                            <w:sz w:val="28"/>
                            <w:szCs w:val="28"/>
                          </w:rPr>
                        </w:pPr>
                        <w:r w:rsidRPr="00911B8C">
                          <w:rPr>
                            <w:rStyle w:val="documentsinglecolumnCharacter"/>
                            <w:rFonts w:asciiTheme="minorHAnsi" w:eastAsia="Century Gothic" w:hAnsiTheme="minorHAnsi" w:cstheme="minorHAnsi"/>
                            <w:color w:val="000000"/>
                            <w:sz w:val="28"/>
                            <w:szCs w:val="28"/>
                          </w:rPr>
                          <w:t xml:space="preserve">Industrial Electrician </w:t>
                        </w:r>
                      </w:p>
                    </w:tc>
                  </w:tr>
                </w:tbl>
                <w:p w:rsidR="002E5B03" w:rsidRPr="00911B8C" w:rsidRDefault="002E5B03">
                  <w:pPr>
                    <w:rPr>
                      <w:rFonts w:asciiTheme="minorHAnsi" w:hAnsiTheme="minorHAnsi" w:cstheme="minorHAnsi"/>
                      <w:vanish/>
                      <w:sz w:val="28"/>
                      <w:szCs w:val="28"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 w:rsidRPr="00911B8C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911B8C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8"/>
                            <w:szCs w:val="28"/>
                          </w:rPr>
                        </w:pPr>
                        <w:r w:rsidRPr="00911B8C"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noProof/>
                            <w:sz w:val="28"/>
                            <w:szCs w:val="28"/>
                          </w:rPr>
                          <w:drawing>
                            <wp:anchor distT="0" distB="0" distL="114300" distR="114300" simplePos="0" relativeHeight="251727360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66" name="Picture 10006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66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911B8C" w:rsidRDefault="001920C0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Theme="minorHAnsi" w:eastAsia="Century Gothic" w:hAnsiTheme="minorHAnsi" w:cstheme="minorHAnsi"/>
                            <w:color w:val="000000"/>
                            <w:sz w:val="28"/>
                            <w:szCs w:val="28"/>
                          </w:rPr>
                        </w:pPr>
                        <w:r w:rsidRPr="00911B8C">
                          <w:rPr>
                            <w:rStyle w:val="documentsinglecolumnCharacter"/>
                            <w:rFonts w:asciiTheme="minorHAnsi" w:eastAsia="Century Gothic" w:hAnsiTheme="minorHAnsi" w:cstheme="minorHAnsi"/>
                            <w:color w:val="000000"/>
                            <w:sz w:val="28"/>
                            <w:szCs w:val="28"/>
                          </w:rPr>
                          <w:t xml:space="preserve">Mechanical Repairs And Maintenance </w:t>
                        </w:r>
                      </w:p>
                    </w:tc>
                  </w:tr>
                </w:tbl>
                <w:p w:rsidR="002E5B03" w:rsidRPr="00911B8C" w:rsidRDefault="002E5B03">
                  <w:pPr>
                    <w:rPr>
                      <w:rFonts w:asciiTheme="minorHAnsi" w:hAnsiTheme="minorHAnsi" w:cstheme="minorHAnsi"/>
                      <w:vanish/>
                      <w:sz w:val="28"/>
                      <w:szCs w:val="28"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8006"/>
                  </w:tblGrid>
                  <w:tr w:rsidR="002E5B03" w:rsidRPr="00911B8C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911B8C" w:rsidRDefault="001920C0">
                        <w:pPr>
                          <w:spacing w:line="340" w:lineRule="atLeast"/>
                          <w:jc w:val="right"/>
                          <w:textAlignment w:val="auto"/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sz w:val="28"/>
                            <w:szCs w:val="28"/>
                          </w:rPr>
                        </w:pPr>
                        <w:r w:rsidRPr="00911B8C">
                          <w:rPr>
                            <w:rStyle w:val="documentparagraphdateswrapper"/>
                            <w:rFonts w:asciiTheme="minorHAnsi" w:eastAsia="Century Gothic" w:hAnsiTheme="minorHAnsi" w:cstheme="minorHAnsi"/>
                            <w:noProof/>
                            <w:sz w:val="28"/>
                            <w:szCs w:val="28"/>
                          </w:rPr>
                          <w:drawing>
                            <wp:anchor distT="0" distB="0" distL="114300" distR="114300" simplePos="0" relativeHeight="251734528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2094" cy="102158"/>
                              <wp:effectExtent l="0" t="0" r="0" b="0"/>
                              <wp:wrapNone/>
                              <wp:docPr id="100068" name="Picture 10006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68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4" cy="1021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8006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2E5B03" w:rsidRPr="00911B8C" w:rsidRDefault="001920C0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Theme="minorHAnsi" w:eastAsia="Century Gothic" w:hAnsiTheme="minorHAnsi" w:cstheme="minorHAnsi"/>
                            <w:color w:val="000000"/>
                            <w:sz w:val="28"/>
                            <w:szCs w:val="28"/>
                          </w:rPr>
                        </w:pPr>
                        <w:r w:rsidRPr="00911B8C">
                          <w:rPr>
                            <w:rStyle w:val="documentsinglecolumnCharacter"/>
                            <w:rFonts w:asciiTheme="minorHAnsi" w:eastAsia="Century Gothic" w:hAnsiTheme="minorHAnsi" w:cstheme="minorHAnsi"/>
                            <w:color w:val="000000"/>
                            <w:sz w:val="28"/>
                            <w:szCs w:val="28"/>
                          </w:rPr>
                          <w:t xml:space="preserve">Electrical Designs </w:t>
                        </w:r>
                      </w:p>
                    </w:tc>
                  </w:tr>
                </w:tbl>
                <w:p w:rsidR="002E5B03" w:rsidRDefault="002E5B03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:rsidR="002E5B03" w:rsidRDefault="002E5B03">
            <w:pPr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99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B03" w:rsidRDefault="002E5B03">
            <w:pPr>
              <w:pStyle w:val="rightpaddingcellParagraph"/>
              <w:spacing w:line="320" w:lineRule="atLeast"/>
              <w:textAlignment w:val="auto"/>
              <w:rPr>
                <w:rStyle w:val="rightpaddingcell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tbl>
      <w:tblPr>
        <w:tblStyle w:val="documenttopsection"/>
        <w:tblpPr w:leftFromText="180" w:rightFromText="180" w:vertAnchor="page" w:horzAnchor="margin" w:tblpXSpec="center" w:tblpY="3271"/>
        <w:tblOverlap w:val="never"/>
        <w:tblW w:w="8858" w:type="dxa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201"/>
        <w:gridCol w:w="2657"/>
      </w:tblGrid>
      <w:tr w:rsidR="0070625B" w:rsidTr="0070625B">
        <w:trPr>
          <w:trHeight w:val="3341"/>
          <w:tblCellSpacing w:w="0" w:type="dxa"/>
        </w:trPr>
        <w:tc>
          <w:tcPr>
            <w:tcW w:w="62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0625B" w:rsidRDefault="0070625B" w:rsidP="0070625B">
            <w:pPr>
              <w:pStyle w:val="documentleft-boxParagraph"/>
              <w:spacing w:line="320" w:lineRule="atLeast"/>
              <w:textAlignment w:val="auto"/>
              <w:rPr>
                <w:rStyle w:val="documentleft-box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26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0625B" w:rsidRDefault="0070625B" w:rsidP="0070625B">
            <w:pPr>
              <w:pStyle w:val="documentprflPicdiv"/>
              <w:spacing w:line="320" w:lineRule="atLeast"/>
              <w:rPr>
                <w:rStyle w:val="documentright-box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:rsidR="002E5B03" w:rsidRDefault="001920C0">
      <w:pPr>
        <w:spacing w:line="20" w:lineRule="auto"/>
      </w:pPr>
      <w:r>
        <w:rPr>
          <w:color w:val="FFFFFF"/>
          <w:sz w:val="2"/>
        </w:rPr>
        <w:t>.</w:t>
      </w:r>
    </w:p>
    <w:sectPr w:rsidR="002E5B03" w:rsidSect="006B5768">
      <w:headerReference w:type="default" r:id="rId17"/>
      <w:footerReference w:type="default" r:id="rId18"/>
      <w:pgSz w:w="11906" w:h="16838" w:code="9"/>
      <w:pgMar w:top="0" w:right="0" w:bottom="0" w:left="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0C0" w:rsidRDefault="001920C0">
      <w:pPr>
        <w:spacing w:line="240" w:lineRule="auto"/>
      </w:pPr>
      <w:r>
        <w:separator/>
      </w:r>
    </w:p>
  </w:endnote>
  <w:endnote w:type="continuationSeparator" w:id="0">
    <w:p w:rsidR="001920C0" w:rsidRDefault="001920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1FAD92B-24A5-4B13-8CE1-A78EF22811B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84BDDA98-5699-4077-8AD9-9557D3C3CFAD}"/>
    <w:embedBold r:id="rId3" w:fontKey="{05DC94AB-1E77-4100-946D-49D9FE26C195}"/>
    <w:embedBoldItalic r:id="rId4" w:fontKey="{A4A7F8DC-238D-46AE-8457-6F0DC2124536}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5" w:fontKey="{4F6D7DA3-EBB5-4946-99C0-3CFDE7402469}"/>
    <w:embedBold r:id="rId6" w:fontKey="{56272EDA-8270-438F-9512-E9601D6C46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4244CEA-DD59-4860-9484-3467BC9F57ED}"/>
    <w:embedBold r:id="rId8" w:fontKey="{0C3C6178-9F4B-4815-B557-CFDC1B41FFC6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17B41CC-C2B9-45B4-9B3E-05C5A3D4D06E}"/>
    <w:embedBold r:id="rId10" w:fontKey="{D37275AB-931D-4F5B-9CDC-08C8952D3BF6}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BoldItalic r:id="rId11" w:fontKey="{2BF4D7B5-3C3F-4DEF-B996-26C0597E21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B03" w:rsidRDefault="001920C0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0C0" w:rsidRDefault="001920C0">
      <w:pPr>
        <w:spacing w:line="240" w:lineRule="auto"/>
      </w:pPr>
      <w:r>
        <w:separator/>
      </w:r>
    </w:p>
  </w:footnote>
  <w:footnote w:type="continuationSeparator" w:id="0">
    <w:p w:rsidR="001920C0" w:rsidRDefault="001920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B03" w:rsidRDefault="001920C0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207.75pt;height:207.7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hybridMultilevel"/>
    <w:tmpl w:val="00000001"/>
    <w:lvl w:ilvl="0" w:tplc="AC34C0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E581B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AC22F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DC032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4826A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D3E52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742BB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33668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3E02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1FEE5C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0B6AC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51E73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A8074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63A8F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784ED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784BA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72053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16C1B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BE0A37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A44A7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2902B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96070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D5AB7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1DC75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0AF5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B46E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B7A83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E0F24A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5F0FF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B0AFB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2CAC5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147C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7B607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4441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3800C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A2283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14BA88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2667B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3A6F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86C7A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C6037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E3C8C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B0C59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76411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C38BC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C20845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B2C59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22A81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1AE660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38AE7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52E8D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AE093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9303F2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1B478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B03"/>
    <w:rsid w:val="001920C0"/>
    <w:rsid w:val="0020625D"/>
    <w:rsid w:val="002E1834"/>
    <w:rsid w:val="002E5B03"/>
    <w:rsid w:val="006B5768"/>
    <w:rsid w:val="0070625B"/>
    <w:rsid w:val="00810417"/>
    <w:rsid w:val="00911B8C"/>
    <w:rsid w:val="00977FC3"/>
    <w:rsid w:val="00B53B91"/>
    <w:rsid w:val="00C31179"/>
    <w:rsid w:val="00CE77D6"/>
    <w:rsid w:val="00F74C56"/>
    <w:rsid w:val="00FC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43E4BD-0D56-4AA6-B1BF-F57AC8B7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character" w:customStyle="1" w:styleId="leftbordercell">
    <w:name w:val="leftbordercell"/>
    <w:basedOn w:val="DefaultParagraphFont"/>
    <w:rPr>
      <w:shd w:val="clear" w:color="auto" w:fill="102A73"/>
    </w:rPr>
  </w:style>
  <w:style w:type="character" w:customStyle="1" w:styleId="leftpaddingcell">
    <w:name w:val="leftpaddingcell"/>
    <w:basedOn w:val="DefaultParagraphFont"/>
  </w:style>
  <w:style w:type="character" w:customStyle="1" w:styleId="maincell">
    <w:name w:val="maincell"/>
    <w:basedOn w:val="DefaultParagraphFont"/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sectionSECTIONNAME">
    <w:name w:val="document_section_SECTION_NAME"/>
    <w:basedOn w:val="Normal"/>
  </w:style>
  <w:style w:type="paragraph" w:customStyle="1" w:styleId="documentparagraph">
    <w:name w:val="document_paragraph"/>
    <w:basedOn w:val="Normal"/>
  </w:style>
  <w:style w:type="paragraph" w:customStyle="1" w:styleId="documentword-break">
    <w:name w:val="document_word-break"/>
    <w:basedOn w:val="Normal"/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102A73"/>
      <w:sz w:val="32"/>
      <w:szCs w:val="32"/>
    </w:rPr>
  </w:style>
  <w:style w:type="paragraph" w:customStyle="1" w:styleId="documentsection">
    <w:name w:val="document_section"/>
    <w:basedOn w:val="Normal"/>
  </w:style>
  <w:style w:type="character" w:customStyle="1" w:styleId="documentaddressLeft">
    <w:name w:val="document_addressLeft"/>
    <w:basedOn w:val="DefaultParagraphFont"/>
  </w:style>
  <w:style w:type="paragraph" w:customStyle="1" w:styleId="documenticonRow">
    <w:name w:val="document_iconRow"/>
    <w:basedOn w:val="Normal"/>
  </w:style>
  <w:style w:type="character" w:customStyle="1" w:styleId="documenticonRowiconSvg">
    <w:name w:val="document_iconRow_iconSvg"/>
    <w:basedOn w:val="DefaultParagraphFont"/>
  </w:style>
  <w:style w:type="character" w:customStyle="1" w:styleId="documenticonRowicoTxt">
    <w:name w:val="document_iconRow_icoTxt"/>
    <w:basedOn w:val="DefaultParagraphFont"/>
  </w:style>
  <w:style w:type="paragraph" w:customStyle="1" w:styleId="documentasposeztyaddresstable">
    <w:name w:val="document_aspose_ztyaddresstable"/>
    <w:basedOn w:val="Normal"/>
    <w:pPr>
      <w:spacing w:line="320" w:lineRule="atLeast"/>
    </w:pPr>
  </w:style>
  <w:style w:type="character" w:customStyle="1" w:styleId="iconRowany">
    <w:name w:val="iconRow_any"/>
    <w:basedOn w:val="DefaultParagraphFont"/>
    <w:rPr>
      <w:sz w:val="22"/>
      <w:szCs w:val="22"/>
    </w:rPr>
  </w:style>
  <w:style w:type="character" w:customStyle="1" w:styleId="documentasposeztyaddresstableCharacter">
    <w:name w:val="document_aspose_ztyaddresstable Character"/>
    <w:basedOn w:val="DefaultParagraphFont"/>
  </w:style>
  <w:style w:type="table" w:customStyle="1" w:styleId="documenticonInnerTable">
    <w:name w:val="document_iconInnerTable"/>
    <w:basedOn w:val="TableNormal"/>
    <w:tblPr/>
  </w:style>
  <w:style w:type="character" w:customStyle="1" w:styleId="documentaddressRight">
    <w:name w:val="document_addressRight"/>
    <w:basedOn w:val="DefaultParagraphFont"/>
  </w:style>
  <w:style w:type="table" w:customStyle="1" w:styleId="documentaddress">
    <w:name w:val="document_address"/>
    <w:basedOn w:val="TableNormal"/>
    <w:tblPr/>
  </w:style>
  <w:style w:type="paragraph" w:customStyle="1" w:styleId="documentleft-boxParagraph">
    <w:name w:val="document_left-box Paragraph"/>
    <w:basedOn w:val="Normal"/>
    <w:pPr>
      <w:textAlignment w:val="top"/>
    </w:pPr>
  </w:style>
  <w:style w:type="character" w:customStyle="1" w:styleId="documentright-box">
    <w:name w:val="document_right-box"/>
    <w:basedOn w:val="DefaultParagraphFont"/>
  </w:style>
  <w:style w:type="paragraph" w:customStyle="1" w:styleId="documentprflPic">
    <w:name w:val="document_prflPic"/>
    <w:basedOn w:val="Normal"/>
    <w:pPr>
      <w:jc w:val="right"/>
    </w:pPr>
  </w:style>
  <w:style w:type="paragraph" w:customStyle="1" w:styleId="documentprflPicdiv">
    <w:name w:val="document_prflPic &gt; div"/>
    <w:basedOn w:val="Normal"/>
    <w:pPr>
      <w:jc w:val="right"/>
    </w:pPr>
  </w:style>
  <w:style w:type="character" w:customStyle="1" w:styleId="documentprflPicimg">
    <w:name w:val="document_prflPic_img"/>
    <w:basedOn w:val="DefaultParagraphFont"/>
  </w:style>
  <w:style w:type="paragraph" w:customStyle="1" w:styleId="documentclear">
    <w:name w:val="document_clear"/>
    <w:basedOn w:val="Normal"/>
  </w:style>
  <w:style w:type="table" w:customStyle="1" w:styleId="documenttopsection">
    <w:name w:val="document_topsection"/>
    <w:basedOn w:val="TableNormal"/>
    <w:tblPr/>
  </w:style>
  <w:style w:type="paragraph" w:customStyle="1" w:styleId="documentsectionSECTIONSUMM">
    <w:name w:val="document_section_SECTION_SUMM"/>
    <w:basedOn w:val="Normal"/>
  </w:style>
  <w:style w:type="paragraph" w:customStyle="1" w:styleId="documentsinglecolumn">
    <w:name w:val="document_singlecolumn"/>
    <w:basedOn w:val="Normal"/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character" w:customStyle="1" w:styleId="documentsectionleftmargincell">
    <w:name w:val="document_section_leftmargincell"/>
    <w:basedOn w:val="DefaultParagraphFont"/>
  </w:style>
  <w:style w:type="paragraph" w:customStyle="1" w:styleId="documentsectionleftmargincellParagraph">
    <w:name w:val="document_section_leftmargincell Paragraph"/>
    <w:basedOn w:val="Normal"/>
  </w:style>
  <w:style w:type="character" w:customStyle="1" w:styleId="documentsectionparagraphwrapper">
    <w:name w:val="document_section_paragraphwrapper"/>
    <w:basedOn w:val="DefaultParagraphFont"/>
  </w:style>
  <w:style w:type="paragraph" w:customStyle="1" w:styleId="documentsectionparagraphwrapperheading">
    <w:name w:val="document_section_paragraphwrapper_heading"/>
    <w:basedOn w:val="Normal"/>
    <w:pPr>
      <w:pBdr>
        <w:left w:val="none" w:sz="0" w:space="25" w:color="auto"/>
      </w:pBdr>
    </w:pPr>
  </w:style>
  <w:style w:type="character" w:customStyle="1" w:styleId="documentheadingIcon">
    <w:name w:val="document_headingIcon"/>
    <w:basedOn w:val="DefaultParagraphFont"/>
  </w:style>
  <w:style w:type="character" w:customStyle="1" w:styleId="documentsectiontitle">
    <w:name w:val="document_sectiontitle"/>
    <w:basedOn w:val="DefaultParagraphFont"/>
    <w:rPr>
      <w:color w:val="102A73"/>
      <w:sz w:val="32"/>
      <w:szCs w:val="32"/>
    </w:rPr>
  </w:style>
  <w:style w:type="character" w:customStyle="1" w:styleId="documentparagraphdateswrapper">
    <w:name w:val="document_paragraph_dates_wrapper"/>
    <w:basedOn w:val="DefaultParagraphFont"/>
    <w:rPr>
      <w:b/>
      <w:bCs/>
      <w:color w:val="FFFFFF"/>
    </w:rPr>
  </w:style>
  <w:style w:type="character" w:customStyle="1" w:styleId="documentsinglecolumnCharacter">
    <w:name w:val="document_singlecolumn Character"/>
    <w:basedOn w:val="DefaultParagraphFont"/>
  </w:style>
  <w:style w:type="character" w:customStyle="1" w:styleId="documentleftratvcell">
    <w:name w:val="document_leftratvcell"/>
    <w:basedOn w:val="DefaultParagraphFont"/>
  </w:style>
  <w:style w:type="paragraph" w:customStyle="1" w:styleId="documentleftratvcellfield">
    <w:name w:val="document_leftratvcell_field"/>
    <w:basedOn w:val="Normal"/>
    <w:pPr>
      <w:spacing w:line="320" w:lineRule="atLeast"/>
    </w:pPr>
  </w:style>
  <w:style w:type="character" w:customStyle="1" w:styleId="documentratvtextp">
    <w:name w:val="document_ratvtext_p"/>
    <w:basedOn w:val="DefaultParagraphFont"/>
  </w:style>
  <w:style w:type="character" w:customStyle="1" w:styleId="documentcolon">
    <w:name w:val="document_colon"/>
    <w:basedOn w:val="DefaultParagraphFont"/>
    <w:rPr>
      <w:vanish/>
    </w:rPr>
  </w:style>
  <w:style w:type="character" w:customStyle="1" w:styleId="documentbeforecolonspace">
    <w:name w:val="document_beforecolonspace"/>
    <w:basedOn w:val="DefaultParagraphFont"/>
    <w:rPr>
      <w:vanish/>
    </w:rPr>
  </w:style>
  <w:style w:type="character" w:customStyle="1" w:styleId="documentleftratvcellfieldCharacter">
    <w:name w:val="document_leftratvcell_field Character"/>
    <w:basedOn w:val="DefaultParagraphFont"/>
  </w:style>
  <w:style w:type="table" w:customStyle="1" w:styleId="documentratvtable">
    <w:name w:val="document_ratvtable"/>
    <w:basedOn w:val="TableNormal"/>
    <w:tblPr/>
  </w:style>
  <w:style w:type="table" w:customStyle="1" w:styleId="documentsectionparagraphwrapperparagraphtwocolpara">
    <w:name w:val="document_section_paragraphwrapper_paragraph_twocolpara"/>
    <w:basedOn w:val="TableNormal"/>
    <w:tblPr/>
  </w:style>
  <w:style w:type="table" w:customStyle="1" w:styleId="documentsectionTable">
    <w:name w:val="document_section Table"/>
    <w:basedOn w:val="TableNormal"/>
    <w:tblPr/>
  </w:style>
  <w:style w:type="paragraph" w:customStyle="1" w:styleId="documentspanpaddedline">
    <w:name w:val="document_span_paddedline"/>
    <w:basedOn w:val="Normal"/>
  </w:style>
  <w:style w:type="character" w:customStyle="1" w:styleId="documentspanjobtitle">
    <w:name w:val="document_span_jobtitle"/>
    <w:basedOn w:val="DefaultParagraphFont"/>
    <w:rPr>
      <w:b/>
      <w:bCs/>
    </w:rPr>
  </w:style>
  <w:style w:type="paragraph" w:customStyle="1" w:styleId="documentulli">
    <w:name w:val="document_ul_li"/>
    <w:basedOn w:val="Normal"/>
  </w:style>
  <w:style w:type="character" w:customStyle="1" w:styleId="documentspandegree">
    <w:name w:val="document_span_degree"/>
    <w:basedOn w:val="DefaultParagraphFont"/>
    <w:rPr>
      <w:b/>
      <w:bCs/>
    </w:rPr>
  </w:style>
  <w:style w:type="character" w:customStyle="1" w:styleId="documentspanprogramline">
    <w:name w:val="document_span_programline"/>
    <w:basedOn w:val="DefaultParagraphFont"/>
    <w:rPr>
      <w:b/>
      <w:bCs/>
    </w:rPr>
  </w:style>
  <w:style w:type="character" w:customStyle="1" w:styleId="rightpaddingcell">
    <w:name w:val="rightpaddingcell"/>
    <w:basedOn w:val="DefaultParagraphFont"/>
  </w:style>
  <w:style w:type="paragraph" w:customStyle="1" w:styleId="rightpaddingcellParagraph">
    <w:name w:val="rightpaddingcell Paragraph"/>
    <w:basedOn w:val="Normal"/>
  </w:style>
  <w:style w:type="table" w:customStyle="1" w:styleId="documentfontsize">
    <w:name w:val="document_fontsize"/>
    <w:basedOn w:val="TableNormal"/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6B576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7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625B"/>
    <w:rPr>
      <w:color w:val="0000FF" w:themeColor="hyperlink"/>
      <w:u w:val="single"/>
    </w:rPr>
  </w:style>
  <w:style w:type="character" w:customStyle="1" w:styleId="documentmonogram">
    <w:name w:val="document_monogram"/>
    <w:basedOn w:val="DefaultParagraphFont"/>
    <w:rsid w:val="00B53B91"/>
  </w:style>
  <w:style w:type="character" w:customStyle="1" w:styleId="documenttxtBold">
    <w:name w:val="document_txtBold"/>
    <w:basedOn w:val="DefaultParagraphFont"/>
    <w:rsid w:val="00B53B91"/>
    <w:rPr>
      <w:b/>
      <w:bCs/>
    </w:rPr>
  </w:style>
  <w:style w:type="character" w:customStyle="1" w:styleId="documentleft-boxsectionparagraphwrapper">
    <w:name w:val="document_left-box_section_paragraphwrapper"/>
    <w:basedOn w:val="DefaultParagraphFont"/>
    <w:rsid w:val="00977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3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DAVID UGOCHUKWU EGBUNA</vt:lpstr>
    </vt:vector>
  </TitlesOfParts>
  <Company/>
  <LinksUpToDate>false</LinksUpToDate>
  <CharactersWithSpaces>6626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DAVID UGOCHUKWU EGBUNA</dc:title>
  <dc:creator>Dell</dc:creator>
  <cp:lastModifiedBy>Dell</cp:lastModifiedBy>
  <cp:revision>2</cp:revision>
  <cp:lastPrinted>2024-07-07T09:27:00Z</cp:lastPrinted>
  <dcterms:created xsi:type="dcterms:W3CDTF">2024-07-07T09:30:00Z</dcterms:created>
  <dcterms:modified xsi:type="dcterms:W3CDTF">2024-07-07T09:30:00Z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dadad446-c524-4480-a81e-faa462e6ce59</vt:lpwstr>
  </property>
  <property fmtid="{D5CDD505-2E9C-101B-9397-08002B2CF9AE}" pid="3" name="x1ye=0">
    <vt:lpwstr>eHcAAB+LCAAAAAAABAAcmsWutFoYRB+IAW5D3N2Z4U7j9vT3/DfpUacDm0+qaqUhBQ4TSBbDGB5naR6mUVTAGYJnWB6lMIZeNH78QamJdctsAK+etn0i+adhiykUkk8f+DJ4VYRy2/HZRFBdKO2BGQFDH+q3nFfpHKMzv+uZnWd+qagmw37/GaEkQUNF9VzcS4wZWY4OzFwIbR9/AGAT8a0cp5XaKX36QkNwPkFQn2xqRed2roHfO6Wb2vDZGjf</vt:lpwstr>
  </property>
  <property fmtid="{D5CDD505-2E9C-101B-9397-08002B2CF9AE}" pid="4" name="x1ye=1">
    <vt:lpwstr>CaClBQDka/ypSKxolk+rNqMXbPzZ2NjZLUFGpg74ftlNJOBG8hB/iuhFP/fxcNqO6VHLWr+06jtJph4W1cTHxXdefpMxwiPZb+0hzoZOUxdGlpnrgauh+V876RnFv1SqQvw3Lr7C+X349xQqhSKrhVYAUAHkMGVsT6Bih0qCcj1he068nq5G2D1SX21yAAXsHK8AHvCb6NW2IShugN68Y7Dahfclyom88cFY3ZyGemeAN02QXoKIAtxX+mNk5nv</vt:lpwstr>
  </property>
  <property fmtid="{D5CDD505-2E9C-101B-9397-08002B2CF9AE}" pid="5" name="x1ye=10">
    <vt:lpwstr>XpesKN1ztKDIEme9/jLyloQsqJFWGb8xp/sqZ8OZ4P31z+ucq54sAoPjEgdyee35lstBdbbJX6BRh3nW5AVOw8fHDrfTbqnL4NEh1Ugenr8ougX4sBJCu9fem9N/x+vuns9aTd4ssR6jCRiLRUMHCvoN3mTq0eYoy1HXGvyQfi56IZliVFrun5EQ1vvixJAePlpUDI4i/yNNlg2/VompXC/tXr726D/fVO4m57H/TqR4r6BHHXGDjAWtTWzRzHu</vt:lpwstr>
  </property>
  <property fmtid="{D5CDD505-2E9C-101B-9397-08002B2CF9AE}" pid="6" name="x1ye=100">
    <vt:lpwstr>6NsG2NspMIvX5b6FV8BkrUeyltg6haJTFzDSURx15Lka4d1g7anAtC2WY4JLfgk/V2gYrApI0+fnxAi7O4uvtpw+ddK1UmDq6UbmI11R/MsJ1F9mT392nPcFxd9FXUsx+R54Qp7XWHFv/XvJEJ5tnqBc7u0nqaUnXHjzZQ7u5lVPm7uu8JNRhtIloNrabzceg5nLGtmsSjWuZOEx34U6HiqBIxrspjlVkk82NljMTHWVti5OQiTy1hyGg4Qpdji</vt:lpwstr>
  </property>
  <property fmtid="{D5CDD505-2E9C-101B-9397-08002B2CF9AE}" pid="7" name="x1ye=101">
    <vt:lpwstr>WXhlYj6eZkMttsGXaU4nYbp+iT4QOl0LXfqc1wSqzRNEj572Mmd+mR9/qCbq3pX/r3YnhfvDvcBj5aFiojuFmshWwPXarAwzUpjraI32K+T72OpEjHCHVK95kwtUpQ/uwhxqdxd0UQOKRoW1ig8D5mPa53VwHs8A3pkfLziRJwXT8WDktvgsM+72U6nENVCYwSPDkTS78PrfiQuJnhvl9K+oFrg911c1uD2VFiA0tHmvjqjh8bUX8vDPPGSQrOY</vt:lpwstr>
  </property>
  <property fmtid="{D5CDD505-2E9C-101B-9397-08002B2CF9AE}" pid="8" name="x1ye=102">
    <vt:lpwstr>znFduUTs48jFjsE7xOAMle2t5SkI8O8gAPWD+W+H0lHYQxKOVXsDfLLLfsMMqIZwYj0n0+lAfkSlr0LmM80VTay+phW9PVZ4HSWFfHMgpreur3eJ+79VDHtGScy3UUWmLaIAIlCjQaiH3n2H6NIBu5H1suMKfKghEBzPAZEdX2jS5ogYFchKdMgOwwU7OWYFDb1jD4PgtUeX4I4NdDzAGg3nxcJ52ySq9ZYcxlmpO8oxAeGev0pM9EQskzypsbr</vt:lpwstr>
  </property>
  <property fmtid="{D5CDD505-2E9C-101B-9397-08002B2CF9AE}" pid="9" name="x1ye=103">
    <vt:lpwstr>BsDSKnbNBewyuyYklFhzmsCnYwazoXh950Pj51RnK2v/31gCgzVzpTa8xc/EHITECZ8V3/xjEkxnCkbOW6cz0/5sG7rIiO1vvX/EV7003Ka06yOsi7gRYnZzS2EpEAuMojf7u51vGbB8IudJgmen6PdLtTnayQDRjzmTqHKxxfxeoN/z4gsr/SwtkIThtT2n+xQx4twAaaWkkGGDieSykGcTl26+/enNNg4B9G1amMcYTAuGnTJyI3ooCjDsaMg</vt:lpwstr>
  </property>
  <property fmtid="{D5CDD505-2E9C-101B-9397-08002B2CF9AE}" pid="10" name="x1ye=104">
    <vt:lpwstr>Vom7i1x8NYe/KJZsWeGnxoW4SNaGUW3mCbf5l9xaP2t8owjMpWNZMlGipeWUnBzTyVrimlrXJMH61l2Xhifns0gc3RIi2L5Rl4Uku2hJhMuZN/hRmWgiiTgHydvfo5bzeXbvalQn5sTo40ePS2R/d9SM159rYXKzNT3TfjcRe6AFBTfbQ0uOZPkkGedpVCtLzzSsM5drAsWHO4VJHFgxYOFHQ1rY54oBJH9Ou4uXXKKU+KqKhIpOXFZZuxP9QUc</vt:lpwstr>
  </property>
  <property fmtid="{D5CDD505-2E9C-101B-9397-08002B2CF9AE}" pid="11" name="x1ye=105">
    <vt:lpwstr>BkIniKWZShACdgrAHtZP0p8U/aoxoY3WRj/eNkFbumag2Ykbi1+FDNOZqZISNEdtmdDUAnYUKmmctkZJwfrxIMDSuReFhtZ+4P+sWzQfEacr4+XxOG2hB664+X5JlQAY/viL/DmKLiF+htCIGzzD+NRLlB0FxxUbUGTVJTAttorjUUXkz1bW4jZKDHvzghTTVvtuPbBmgtc3jGE8A2pxZCO6Wce7jVA8cr5vU1Q5BEs3Pus5GJbm/luavF0aWKs</vt:lpwstr>
  </property>
  <property fmtid="{D5CDD505-2E9C-101B-9397-08002B2CF9AE}" pid="12" name="x1ye=106">
    <vt:lpwstr>C/yuXqr1PKGOk/kJ3LavA7jJjPsbTd87ch4nlUAnnjkDZ1r0qsLZ0c4Vzd+/PWQlRoheIuQei0YAYpxyx/inobzuZKiOYHVOMeo1Nq/W6K/G1aj0VTzzbUWhYohitq5tR/F+KdkJC8ZRkgau9vnzlXxIpBwwdHQndueJiQASagfI2Dxlac0p1juVaHQl5aMDauMUnfH4fb93cIvCKV6vKv9Mk0Ex6gTgtKQH8YDkseJ8Fa/vHwjyEwhs32ZAP7Z</vt:lpwstr>
  </property>
  <property fmtid="{D5CDD505-2E9C-101B-9397-08002B2CF9AE}" pid="13" name="x1ye=107">
    <vt:lpwstr>63QqS9vyPTF6XjoMJIOQHfudP43zMI3M4t8+6kpdxtNIYm7Uc0Qc0KDT/xkVcTHzsQShEGZt1D2UNY6jTwMpDOOkYK2XtzVok0OlkncBybichCkiKxx7O8mrHhUaSB126X+1MyWYohhD5shKJCUZfpQoIT3BaF4GPZ42b4u5hS361S4pC+OrLmlnK8BWxr+yoLFQq+eum8HUkC3ADuABKAJqgeY3dy63brSUnITBsa39/sAXfpuRATHiZU717mt</vt:lpwstr>
  </property>
  <property fmtid="{D5CDD505-2E9C-101B-9397-08002B2CF9AE}" pid="14" name="x1ye=108">
    <vt:lpwstr>c7YTn0UDXvf1h4PhJTPMjpdMrLiDzJDtJN4U2WQkfWWMalxdq4XSl5yiEQTaNb5u/VRRlRIkW2nInyWVzVXGtCVxdem3PXxB9L0hZ2X+DfDAaOTNvAPk03P0i15v4Sgm+naPKk7TpvKrmkpoencG9yWGc8fK/tgohj0KlO0HKpZSqJXYbwmgQMvUlFeg++aZz8orzUg983h2+3iRCMFARr6wdwh+c1fis/qD1Uel8oZuiNgLQx0BbYJwzyl6tk3</vt:lpwstr>
  </property>
  <property fmtid="{D5CDD505-2E9C-101B-9397-08002B2CF9AE}" pid="15" name="x1ye=109">
    <vt:lpwstr>SPAG/Ve5suNdrUIIwTHy6dTX9ZnYA46kynYSafACN1EaKas8nD3WWDa7pa5JSMdU85CTt5/djzoIoF5RGI9VhXsfPp4Dq9TyTl+mSOROVd24u0stN4aVvJALmpoP25F7OqN2XCmZ6u0D4aYVI+dgdyGFS9KykFsGqhYIbnOv5+b2x9BsCQ0swqu34fouEPdYdBhN6uTC+KPtNBVgKNzg8nEr9XMaW/HCajL+W6NDk+8Za3rPskNd60cFOgpggdv</vt:lpwstr>
  </property>
  <property fmtid="{D5CDD505-2E9C-101B-9397-08002B2CF9AE}" pid="16" name="x1ye=11">
    <vt:lpwstr>6vsBKVpoiHIsOgjigbVnsTixnEu4DbsddIQzWodrJSiXhw+c9lUhYN2Ii++eAwzZaSRId+bzP6cTUX4H4pn4f7Xw8l0ezqL0ty1HhmoV9932AHiBGhELbGVjZVi/KNbtz8XtfJfj/D3Q081uq5OemdFqh4fJvL8pfY4MqMvYL0oqMFz3ey5VrjvHnGUSfB2vZ2CKpukdparlQAMxtEn/ecsfISMikbyNOoK3Ignx/6dIIBuvAE6GAAFZmVlZR3Y</vt:lpwstr>
  </property>
  <property fmtid="{D5CDD505-2E9C-101B-9397-08002B2CF9AE}" pid="17" name="x1ye=110">
    <vt:lpwstr>5eVV4LTtyQ9KCV42NVgqcClkQoa38l4AqtMYTo0OLkv1hc4LagwOtMNKQWX87ah/rwf20W5Hg3rNepte7eXgUvQ73hap+hqpT+y4fAzzoXlX8+JVrBVoC37FnjxuhXozliW2KuXzgLWJ3phltDaPP2zHPxLKs52B6lnlhoiTLjrUENLCGd852+29lgqSV0l90x13IeogI8++fLIHJE15p7ti10rT9gkav6+x6SX2BrbHOGI9+ktLMlbtV7DQ9fK</vt:lpwstr>
  </property>
  <property fmtid="{D5CDD505-2E9C-101B-9397-08002B2CF9AE}" pid="18" name="x1ye=111">
    <vt:lpwstr>fTpzpIHo82HiuSYqFpXFRNr2Dai7VFBfH8Y60bU0f4M6aKpfc/AwQyFn1hNEzpLQ/2jT5O9wgyTY42lv2u5ZSJg7BvtujpHme7Z8zjxi/lARAkwXmXQv7+T8LqnfEE2a5PzqzEG/Dmp2tUXXenvpCmly0F9+DsSPiu0tz1Pnu1x3qzQoj8zWtR+CB0DBP4dfJdnLZlv7h61T/RCD8GHSyJfst35J0kO17RjdWsvXHN1D7pyJK4zW5d7a6bMVcRZ</vt:lpwstr>
  </property>
  <property fmtid="{D5CDD505-2E9C-101B-9397-08002B2CF9AE}" pid="19" name="x1ye=112">
    <vt:lpwstr>6OWFT78nRcAviYfegbikHwBFryT5aLfp4UjOzMeL2eivjuqqh8b5AJb7BhBD5u146G/HmKAcWHJPCw67eK6ctYxS7+UXsWVuezCy4/SvAGqoQPkUetABPxpmM1j4mzHVmZjwjxCUDYNZb68q/PVeCWSJR4VhzDDhbmdUcGTCPTFzXT742IXEpP85H0n/ZHfcKNly2qHuSzstDqlPwj3Ju6Vie0DH/iizBQFQ5PfN6UpF1hofBlg//0ZXaWFLVy9</vt:lpwstr>
  </property>
  <property fmtid="{D5CDD505-2E9C-101B-9397-08002B2CF9AE}" pid="20" name="x1ye=113">
    <vt:lpwstr>Ejkp1EPUJ+eFAAp+EBzwKwKy9thUeBzyUFlo4C/t+K/hkCzvjeIXXZ/unfJpdEhnKVZgBxK3pgyZHl/svZpZTfMiNpaiOKku+ukpqNDPIXL9c2zNsz+BS58E/jzE+9Fxf1tEVGYnpBGuB4NRoZSsRFztecj5y8FW7ZHVkwB57qWphl36ddx1bmIIDDaYpiBjLCvvEBzpCiPk0/vsYOcbm01DBkOojPdNqCZ1EzYHQeM1htRb7r5UKZz0QKyXN1v</vt:lpwstr>
  </property>
  <property fmtid="{D5CDD505-2E9C-101B-9397-08002B2CF9AE}" pid="21" name="x1ye=114">
    <vt:lpwstr>WXKReIblvErMB6LAfod8IpwOMUoLQWBFsMXDb1qbISDjcuIxpafR9//LlBGvtJ7w/L1jWtsxX0YGT6qywLEL7WHj6ZyXDgjcbsgBf+98BRldUvkvYl1JXxUKp8ahsII3x+uVxp0sjdv8iFvqsHPBCE8E3dvi0NyGUqXBRPjN/CNvNTbL1eUyexDWph5DuhXA7F/31/KtFSJ5vlaZ6Og3WiVcmw25yL+1y2sMpdBEQvuTJkmtO1u0e8aAVrBDXRc</vt:lpwstr>
  </property>
  <property fmtid="{D5CDD505-2E9C-101B-9397-08002B2CF9AE}" pid="22" name="x1ye=115">
    <vt:lpwstr>tY2ks7jzPCLCreBTfsT+xLE1OOFKqa5xV/0SPtoeJimHHS3fL+BHvbyIz8hHFsccFi3I9FtKgbWN+AkpxDlX2JrCZrDcAWxBPdGQawxE/Th1FET/24aQSOg4rujHSj6pJdrOC4imnTPNWybikT1FNXCEPWAKfibh4Fr/mmFT4lw1kgds179rGJ0ljt+YzBjJvE4UgJh3YpHPVlHofUrQ1cCtQz+IxZBHRK54+zB6T3luGZVjUYZDbW4EHNmpOgZ</vt:lpwstr>
  </property>
  <property fmtid="{D5CDD505-2E9C-101B-9397-08002B2CF9AE}" pid="23" name="x1ye=116">
    <vt:lpwstr>5jpGYcne0ipIWNaofroPuH4WL8NLCCVYI3UdctxaUcsIUgSj6Jzt6NnsoT32NwYejrW79j4I+VGc4nCShwaGrerAlDRmjx1mqrXwhKpCB4Uz3gRw7IlpnxJEuQNCyEBKALEhPRP5lsUPnDch/fllpywg7Seby09ubLY43TFK3YNBibDIfYynVAls8m5l/hx53FF1PlAAFdK+8uATW5896VFAoiRjBnwLv6H1h12S4JCXirk8nSWN6wgkD7OVL0M</vt:lpwstr>
  </property>
  <property fmtid="{D5CDD505-2E9C-101B-9397-08002B2CF9AE}" pid="24" name="x1ye=117">
    <vt:lpwstr>A/QtF+SW5dnDQRXa39A5DLbCVvwk7qNL5tFzBbH29RtZKvsfQrMLXBBhmBXdCVNd7so+TbMUUReKULOLlpi5yqL8yWeQVLU8fMl0OwkvnZh1kZvZvE7vaOgPClMiSA8o4dIDnJ1bUL65TgAIaWg9Fxt0x11cW7DKEdS18Ov8Njn2nR7lwlZgmS+N7Ipb9+4AS2Ze+GJt6BSJ3MOoOFdzErlM9jiYnZHh8GkTLcOu4mrwqEtWfDUqHXPuU5of5ol</vt:lpwstr>
  </property>
  <property fmtid="{D5CDD505-2E9C-101B-9397-08002B2CF9AE}" pid="25" name="x1ye=118">
    <vt:lpwstr>6w9Tp4IES4U52q5WGG7HfGT6nATOpua7hIDVWj3VAAJV4p42QHGF1r78eXwsxOY2OOeFfJ+ioQZaR63/EQkl6qVaaL1EIPIfFk3YdqW30Ka2aud/U780FaV6f5owHqYrnii0weH7IjvBzlGhQoIv+75k0a923llM1m4gvrOkMET++0j46r209oagNsjL9palBEB4fv8+4xlgnvl1LMBOyjHyVJheRgK6USLJoA+icFlhs19zomLFgf7mog/mjM5</vt:lpwstr>
  </property>
  <property fmtid="{D5CDD505-2E9C-101B-9397-08002B2CF9AE}" pid="26" name="x1ye=119">
    <vt:lpwstr>7SiNH4ymUmo7sheRFZzfqLI/pldXqXxMqUsI96xGiMZ/qXCIHd9UHttSkxJWhlmM9NcgoQkI9dKTu9QxAw3gUFxmSuLd8A4QiDv+WQzzEAxJPWGr/QW7Ze9xrHH9eLnu91Bw3LCH5/J1IIaQL+O7kGxsSkYGrTbQ+dFYX4RU/VRhmXc6Pfb57aJIdOhxXVCVu7nf519jrwnRyPNHMwoFpYQ8XYSsLsc7kAK5hJuDAdjMKCMd9BL4zUviFqb4E+Y</vt:lpwstr>
  </property>
  <property fmtid="{D5CDD505-2E9C-101B-9397-08002B2CF9AE}" pid="27" name="x1ye=12">
    <vt:lpwstr>A09Tf7bHhGuvRUaQ7cTTw0oDz/BSWL/E7tF7ZiOjnCPjS2bj7+AzEaTS7HMNMWjNMlh9DEP2/4UlEqxmc6HQDrWUpvL7NMqLyMmCRD96rQ8p3liwSkpwLS8AZJNZxSY76D5pVuZ3K6q2lPyVweCqgS2oN8hV9IxSSOARVsQYB9tWVB56qn9hYon8xUU6sin1K3phfKQd5dC4QmuQc5VxBVm+Gtp9bwE6GKeu4pD+9PihQxzTs/JuIupdTP8jvro</vt:lpwstr>
  </property>
  <property fmtid="{D5CDD505-2E9C-101B-9397-08002B2CF9AE}" pid="28" name="x1ye=120">
    <vt:lpwstr>hYTt0yDm1yHbJV0ZgMCHwXQ/BD9NP+DTCb03cEU8iHWdv3YNNTYm+cthgs7Tlr1e4APmmb/T1d5Heu3k3YVDOp+zLtn6WxUcfs+FwXCsbbfbffRBK80uznBVuCc1oAKq8OluS8bpqu5v3YzLIGcsRO9vcjK9H2jEmH6eH0qa5+BaFE0lDIabJv+N2a1rKlTSbMOaO4UHZv3dvBcMFUKww8xqHyg/auE6oPwEniCl5QVvvAcV5/Yhf2aMwmtnqBy</vt:lpwstr>
  </property>
  <property fmtid="{D5CDD505-2E9C-101B-9397-08002B2CF9AE}" pid="29" name="x1ye=121">
    <vt:lpwstr>UbAX6lgb9EDxsWyYl2sHo1pKxjTUU9ghkMG3D/Pv3HycYxQ94dwAA</vt:lpwstr>
  </property>
  <property fmtid="{D5CDD505-2E9C-101B-9397-08002B2CF9AE}" pid="30" name="x1ye=13">
    <vt:lpwstr>Jz/WxnjI6f3l8xxVUun/HwOppS4tUv18LM0sW+bnBs+9ryZdzQ3E3oP+Fd2IaFdy19DQ+aHUBSyfYf37bu9dmPZgibBf9qPjRmzORt+PXlA1qVV36u57qxw+YjnEHeAJ/VzH6KKDjgxUh2gK7STUfMYufRMvlsrOdtnCos3diZnKZWjsLxYOOseWIiMstINrDC1ka98AfGMkQOGLs692IJYmJFIs3wDuWLLEAV5da1RAjxzAQNZnyjyohv1Ykwl</vt:lpwstr>
  </property>
  <property fmtid="{D5CDD505-2E9C-101B-9397-08002B2CF9AE}" pid="31" name="x1ye=14">
    <vt:lpwstr>r0YpP9zrsNRMs0pjp2YYj9KX2DcVXBPKXRvPAnUVg9r0UdNLL1XQsFiM7dhP3KGSY0WCQEae3pRWYMyeRsZ+302xUDXxwAn6QhZBMjnPhE8VenifvHbrtoMQgHh8n903Nvd4NsDjoX7f6mCVnH0qjmsJRmA3NjYbe+qN+SWgYxuVV5cf8L54QWVnrcgvH2/hVS0dvWTDAdZMRJ9/w3yxS05RxOGaPfMVHFy5ZwtKpeMGPW7y/QLyHSUvbM0pxiT</vt:lpwstr>
  </property>
  <property fmtid="{D5CDD505-2E9C-101B-9397-08002B2CF9AE}" pid="32" name="x1ye=15">
    <vt:lpwstr>9O6h5mK/gl/GoierEiL4R0VYXC9hoYCqoWnW5FJQRpSMLfHXcWLywbMvWms6PgxXrA+GZpRInhgUN9SgiKjN5fdLlLBLJjDm6PDyWtdISibICsYdFjSojB6Djur807wPZsanNGC+FQK5KY0kPxlVE+ciKQfIxSm9D/PKc1FCaaD3BoflPUSIXP5Sx3gmNZS8zFy9fuMp5HgzF47NozprDR5AqtCFAb0nD9hbsW/cC6P7ZP7KpyRjWwjkwGv2+Ll</vt:lpwstr>
  </property>
  <property fmtid="{D5CDD505-2E9C-101B-9397-08002B2CF9AE}" pid="33" name="x1ye=16">
    <vt:lpwstr>QYKe6HEErrSh5rej1lGY9riMUyPpv7NDpsp9xK147kcK+dTg1rYCBDSpkryfPEUmDLScvuWStosXtjFXnQx5k0BczsHOPIvBkXNSse5oACTgfk7A76iZWWmhi0V98E3BM5laDd4XJ5bOJ6JRahRlQOZvLV160FVPAsKw03W1m4k1pX6w1r+L7FKz1nyZTFMwLbWk9ORipB3gk5XwxL0lyeZeHgGWtvAS49PXrqQoZDEzrVT95FQIYpG10aSMHBK</vt:lpwstr>
  </property>
  <property fmtid="{D5CDD505-2E9C-101B-9397-08002B2CF9AE}" pid="34" name="x1ye=17">
    <vt:lpwstr>Vf5dX4VZLAv1kxxEfTJ8ak/5Ain+8JfX28rQGfgbPE0XfDVrFtJWdWISmMFrXGCANw6X75+ur0uCLuSydF3M3CeRumLLqXJPrnseCM8dfn6JUU04N594rWgj63A2Y/E1VcwIOh1GNFtxKbY77euTOzbNpS4HQJlQOZfLIR04xelbPvDGg4G+kH6RaY0kuufaWN+ZwrM/sVdil6RWdO7t76FpdbPvPXJTBAr9PbczB062IWDquCreNONkdym01Op</vt:lpwstr>
  </property>
  <property fmtid="{D5CDD505-2E9C-101B-9397-08002B2CF9AE}" pid="35" name="x1ye=18">
    <vt:lpwstr>326SYfb+37uHzijfDQ2cKuoLJORrBrYdSzohjJ8oGg6N5QP0X0wu/w/B1fhXSvZKQZUhByGYX2wxhMCEGXs7nbtkEdzwFy1kLhbEB7GRL+IzWfN5BTYUEWildQ+CckO0+We44yY9xFoRM8o6S09wS7+JXjNTtMQN+rtOCb8wPyX1tsrz9BCDYYi27o5n1SUCmIp7fPynQpuEQ8CFQLSlVJ9iufWDfzCe9lYLslptWgZWsbuCOCG8ZzOWB5lGU8T</vt:lpwstr>
  </property>
  <property fmtid="{D5CDD505-2E9C-101B-9397-08002B2CF9AE}" pid="36" name="x1ye=19">
    <vt:lpwstr>1Mnt5ew5taN11a6Um25wsFKTa/3xkIuHr1/3jLbvrlprh6pqeKr63Kybn8S+h3p67tmu5SM4/ZSzRI4BOwCB2FoiWeyuWo1WJwOz7BhArebRfz8NAyItbWzV/cPe8c6zp6gZ88MMKtu+3NvzNHHKzQtpawOSwUm7zD7KfxMCztUyIYNKm+Qtkn1/jccHWXJxVIXCm3U5YIFv9gOz4fkYliRkvMxuDnjjG3z45W2VMR/tLZo5+E9zptHAAhZ4xa+</vt:lpwstr>
  </property>
  <property fmtid="{D5CDD505-2E9C-101B-9397-08002B2CF9AE}" pid="37" name="x1ye=2">
    <vt:lpwstr>PloBfuYpUVf+SoOXUZX6LVegVxAcw2Kx5z5zfZbNHRMLSrs3eyH9yQoG5Yfg6TJDtx7Fqc11geHIDOxMCXRTen591sLtt7hkIYsbjqvKceI+khmogaTRvza2vyQw+vtDmIDX30IMIbPNZXAllcdp50rvRXZE5fhu/grxdFfzM7sZekxDyBAAUhhazGE3N7njFu6ZPBjFbFt4NBeTUbEKgzHk9IrZdOH957YNxoCeJZZM8ru977bTw/lqVsqzCN8</vt:lpwstr>
  </property>
  <property fmtid="{D5CDD505-2E9C-101B-9397-08002B2CF9AE}" pid="38" name="x1ye=20">
    <vt:lpwstr>8Kjdb1AEiDS9X9aT4VXhqU0b9APRvQCS33rrozMBN0ubcgbieMJr0z4VeeRRtS8fwc5RInQ+BfxNJSW1h0p46VhgHcD0n4+QrSwGoKMMf9NJGebdxlmqSqerI3+7Z2qW0zhNAR51GWpjmClQiE+X4y7ZkjL2yOHQVvG4ZkH7Gf5NCe9DeqWK/HoAxkq22VBTKNzCt18Kr9JwCbQJ5uE/WDnLwuetYVnXdkYNDxpdMScfpncXHlnZcn4m5l10xzq</vt:lpwstr>
  </property>
  <property fmtid="{D5CDD505-2E9C-101B-9397-08002B2CF9AE}" pid="39" name="x1ye=21">
    <vt:lpwstr>TMtbK2j4t3lH/BaIeUM8dBz+fGaSsvR5D+7P8dt7tgB9Bh8SqhZWUx7rC5c98yFrqOcz8OSB/L8euKboR8EcPsu5PTRk4BNy+jNwLdBTUJSuuCfj8UZSVD+myluGhs8GwMa3xSCeRWpS/1K0uQza8SxmmefFNR/HiTdwpVZFtZ4k8fpmLfhjYc492z9/qYqa66yWtun1keg2u4ZFn+cw3w3liNOJxc38OtFZhsP5Vqf9NxNf9peFW2TLZs+tkuR</vt:lpwstr>
  </property>
  <property fmtid="{D5CDD505-2E9C-101B-9397-08002B2CF9AE}" pid="40" name="x1ye=22">
    <vt:lpwstr>8lYQf7Nbd796N8U/K9/WguzCCoIYEvI/bUpUBCnkMsyHfxb4dxSf8DqqHT3UChzxqb7uDxFPdM+QLH+99pKBuLNOh4aRua4Dh8JcVsRgU48FgZ9Al1zzSYFz0LI4eJnbQVUf5KbYd6Nvfr0mwAV4u1B99vBEjnK2Iq+GusIucLEVoQ0YlwL2ggD5s7rIIicTDM6gnt5yEQsItJ9DHP2k25O47J8rLVbzBYZhsBKoL+1r++wC3nYaLu9gVkDGJUX</vt:lpwstr>
  </property>
  <property fmtid="{D5CDD505-2E9C-101B-9397-08002B2CF9AE}" pid="41" name="x1ye=23">
    <vt:lpwstr>p0+LQwAS+63pcSURTwO05AiyJdTnxA0rjyM4vl5BNBkHupY3fjVEiOh3QBRwJbRsrhbbXfxx9hNpQ66EofFnfK98/MldCPogex31IfoAog5McD7jHb8NHX0enuHoIquMZlW+KlxBWLRSFAwKkyEA1yWf5zbhL8bRGYWzm3/2gS6dW8eI87GZLPDJQlUdoTAYlgvAA12F/hLZmJqi9ZAVrWXL86Al8q2jIxKYM7uHpgxv7TyMYs6XXOOtkrgyLDy</vt:lpwstr>
  </property>
  <property fmtid="{D5CDD505-2E9C-101B-9397-08002B2CF9AE}" pid="42" name="x1ye=24">
    <vt:lpwstr>GOOok01V0qDqhDCllIc/LVJp05RPo8NNTCrV5zfROH39MK8oL+IXst+1YNq+vp9Fyq52K2I21bAWrOzPLUgu4b/7EPfONjVVvHUk5viC3o7uliroC0qTa0Wp/OvhdwPxFQg/Sfrj0pYPi+H88dmCqX39F2lB2gQUds8BD2ubbDpcC1LCCP9S0Agiv0sSDVtU0kTuHW4ATG/sJAGlyoOZJ2MkTYgmXtYQXoF582KHOTSRKEt7yxr6z+abbf39rmy</vt:lpwstr>
  </property>
  <property fmtid="{D5CDD505-2E9C-101B-9397-08002B2CF9AE}" pid="43" name="x1ye=25">
    <vt:lpwstr>jfuXIjCImfuvH8SjJari0HEfm0K2I4VdQIWUj50aooY0m8rZb8h4YeSxx4uFPnFvdY/8ykVihA/veknDISNSP5ONRI0633yZ5YFFJXlsCa9Jiqozz6q8XRIoAuX5FgmtO32GF/oxsJv4ykXyagi3kVgxG8nm8Hi3TIP3nbp7Z/eWiBBrndC8OrIhfBocQ362bboOjOBRbQZZT08DIguiWmiPWGjzQyi3EQVbfBdKbT0ew6Pb7OKk10eX5d/hioe</vt:lpwstr>
  </property>
  <property fmtid="{D5CDD505-2E9C-101B-9397-08002B2CF9AE}" pid="44" name="x1ye=26">
    <vt:lpwstr>zMOnkql17wyc4wJ0zwWAyJpng+XQLWX2LB5XAuI/CYuCz83txsXCFzM+8AwAsTnopfFVvZ6AZRbGuVh7jHDsJCBeNaJxlP7YbdV4RfuPVJkzlxgJ0OyGuvMTDP1q0JuOgPyfyISQXAtv6mLYXE0b6NhltQtXoNhbGLp7B34nVjBD1sbL0GoaC6CkqAHz0ZrkgVz1SSOf4Q68NPKgTukRSJI4HBDWLsprQt9C+Giqhzg4s2XVv6g6Lm9wv9CdAi0</vt:lpwstr>
  </property>
  <property fmtid="{D5CDD505-2E9C-101B-9397-08002B2CF9AE}" pid="45" name="x1ye=27">
    <vt:lpwstr>BL7xEX6BmS7D3xXt5rk1CW/mcRMuZuUcieBU8OVjJjTVO+IH+wXQUFn01JyVlR1GgSr99za7k6J5OKAulI95YL69oJY1eL0C1NP8oH75d0PRcxxL4LheBnoxPkubqo/KrUbAPT4I4zlkdKAK8KNht0nK+9wdtME2/M6D5hP4uMIocH2PkJVbPxHHmm8UTtCSBet44EMC+5fmFFfxjRi6x2kY664K/KwtPlpuzxD71+5iA2MTFefNJnNsD85EsRt</vt:lpwstr>
  </property>
  <property fmtid="{D5CDD505-2E9C-101B-9397-08002B2CF9AE}" pid="46" name="x1ye=28">
    <vt:lpwstr>56BBbJylbWfmLu8VvrednANXr32W6Jj2QZJSPHXMIqc/cMRfLRBIhDIU6S2+2mKyOb/G/cHndi9GMNMSMPmOwVp7meAO5DZDzTOW6C8V1T1qvV2QKs7dIATnrLNRpEi0TMSzrN3h5OSI7W0jzFRNQaiSSua1SDY+bA+BTN1v8hlI9vDHhBxPxL8zYknUFiiLyuN6I8Fm73M5gA0OkBb7dHwPVE+Kve08d8IP5B94We6NWH+mO8TbzxBrYe/ILSz</vt:lpwstr>
  </property>
  <property fmtid="{D5CDD505-2E9C-101B-9397-08002B2CF9AE}" pid="47" name="x1ye=29">
    <vt:lpwstr>t1l9hTTCJQy9m6Ux1zp1OTt6QwnAeB3BeDdp0URkY62JtsxOV5tdQMRY2gnMgO5j8PveU1P0oWWOJWUnQjwkLHelCuQEJmJId+YDmqw7ZkK+GU89tbfUGyGFMsLM8LJjrUNftWNlObUwiuSqrEDuG+Iufpl90ndVWq1q3VaOtVY6cdUv7I0gITuOXZxsv1ZdjFIoztu1okhYMQUojMq2y4LNaONaKCVtJlyP/UfPAlTkTMQi1sax7jAR2sCrATA</vt:lpwstr>
  </property>
  <property fmtid="{D5CDD505-2E9C-101B-9397-08002B2CF9AE}" pid="48" name="x1ye=3">
    <vt:lpwstr>8qgxEzWVYb1s+3OsGv5+Yvq2muwUdCZwGgxYOH9ryUyinI5y0eJtP4rULLuXpCOhNUAO58COX4XbImCqX/qZuyqoGPkTZvOKz0wI72pl0kyQ/vBiXoyeYarH4MiISwW9KMTZWDdhiO5XApS5Gu+fb4k1mj6deTx0Au+z4Yjk+iNmWtfMtj7Srgp/BeuCcThaooEJrFcsXeOOFUDwEgZdvrxbd5R4HThgjh9+w+GvEIlKhV24NTGPKYLQrJDFVqm</vt:lpwstr>
  </property>
  <property fmtid="{D5CDD505-2E9C-101B-9397-08002B2CF9AE}" pid="49" name="x1ye=30">
    <vt:lpwstr>abV+tOu8XJ5RXwm2rF/YQFFJ39FCpH38RJI17vJ/MblBUcJ+dmpE6PriHJHwJp0EJIZ4WyvdchZvftr8NeQpC2CJecdNCoOhf8JX6a6EwdvOwpXxTWqz8HI34fJA0BSxH9JslvxFjSBnDf4lgFqLBrRyEwHvOZMwW+7GjOmmXFiqNj/fc8BucHPKOulleY/SvQp5sSoEr5GLyL2cD48oqJLjh9P5kxXXlRXxdjbVlswJQbifICQlN1PN/4M/LIx</vt:lpwstr>
  </property>
  <property fmtid="{D5CDD505-2E9C-101B-9397-08002B2CF9AE}" pid="50" name="x1ye=31">
    <vt:lpwstr>p8sKblrwiCpfZWHUWD3tk2QvrYj/BMi7mvIlM5DOwuS7mZ+f3puoxDydTSWYWq9pRKb7FaEAmYg2/Cf4SGZGEEETUoatXlaMa3jUOkzP8PZC2W7lbhfy/gSSLTZVxzZ7alvapU+dZC21AHu7LzSfJccuotEpwJNsnWoBWuLQCywv4/Un0v/YPbXBD0MoaH4J625A09rMpYa4cafdTQd562bb9Q2qVOY688L6bDzpiu0WgZK4o2Z9sPX44lFkCIu</vt:lpwstr>
  </property>
  <property fmtid="{D5CDD505-2E9C-101B-9397-08002B2CF9AE}" pid="51" name="x1ye=32">
    <vt:lpwstr>9rby0hTplBif+wIl1dmfcLtnKv7Rm/+rXT5ngvWBxsdUUkoLJNhq697z4hT8M5lra76+U0mtXB8ahiBW7ByGqz7PAvqLfIQ4XCvLDqyeYbpEif+SISV/Dfb+oRzP15jtqbQ97Vf5B9x/Nhb/JSyIn1Djll2loVAGlYYYrgW67+DtOOpaJ70sHyGQU/nROWUzTvEdnr3fFQ3Nse8DszBRHAuvTYtTxG3JtPvvL2oF+vGkQXO9sCJzFJvjf8oVyuF</vt:lpwstr>
  </property>
  <property fmtid="{D5CDD505-2E9C-101B-9397-08002B2CF9AE}" pid="52" name="x1ye=33">
    <vt:lpwstr>JavPXTrjlP2JNzHdrgyZpkxP8+zb9AqbgrYYkPjUPpLYBlsR9sA0endKkLI/i0yDSEP4yyeLZSWNKxkDIVY5wUl2RGLF4G6gNPP+3v8lah3O5zwcUzCSL1agWgIyHxFJVflL3S0mQUpM9gBOsreK2sa9KbqCfVaImiMMftMiODbELxpzedVfEaMWorf3JATy43jC6sHLmvtqm6YUZ2U85jWhJ6rsp7Wsw9r8HVsNfpD6jyh4kbM5EEXyHFII9UB</vt:lpwstr>
  </property>
  <property fmtid="{D5CDD505-2E9C-101B-9397-08002B2CF9AE}" pid="53" name="x1ye=34">
    <vt:lpwstr>jm+mtc9mHL3nFY+W+ewWj/mOhxMLmYyzFbIZerHo8UjmbtmwDAD9co/0hfAI8f4TAovIo6AHamVno6+8vYz9eVppYBqNybcSXvqIjta3ESuPABORlBFitMywMon0hoAvk+RlKErX/l4BhxF2K2OK0gEYwQUIP7mRFXV2TntAw6sgp5PEqaC3xWE5aA7w4bRct9JV08Zn9R0RDtkEJ8a//lZR+eS88pDiN6AzY47KgESShROF3utjwFT5pBlb+tX</vt:lpwstr>
  </property>
  <property fmtid="{D5CDD505-2E9C-101B-9397-08002B2CF9AE}" pid="54" name="x1ye=35">
    <vt:lpwstr>Rdxt1kBTAcHeP5HGDo56RnPhrGfeOdht5kcEpiDctIyGR6yqrCJBIsMuFcJ2471wR63QQgv3ElHBsKCJp6ei0Br/YBr0er1jyI3aQtn8hgBdIsp7cW67w8R7xsIoq92RZ110DOZRWbRcTrlcKd5fHJ1ICfE9sAp4tFx/japT334gcxK4MA8WjuAHFdu4YaIxkNupaZA/RacJLerDfP2D/lvVBsiq+Et/ARPMGWrxyFcbxxIO9wR1RY2m1Kr6xD6</vt:lpwstr>
  </property>
  <property fmtid="{D5CDD505-2E9C-101B-9397-08002B2CF9AE}" pid="55" name="x1ye=36">
    <vt:lpwstr>9Zyi13xmOufqbbzcE57POWeT0nrplH4+pOrPTHxzIpc7whjXIwtbcNaIX7bpoGH0jm0XEqrFgIb6dKOL/HxjFoDdz8oMtK16uXY3sa6Dq/7A4iBKktZLVHHX5PCuY1Wjl8zZXkuAHxVsWqvV6uZFVTjRLUsyjJD87rhpsBPeHcu1VgGO5O65F0QmMk/e8479XRcXmuUN038p3Z1HdUciWWi7JvS6m4cv/SaoeB6kEuMf6A/ojN61I9i+KNrGsaT</vt:lpwstr>
  </property>
  <property fmtid="{D5CDD505-2E9C-101B-9397-08002B2CF9AE}" pid="56" name="x1ye=37">
    <vt:lpwstr>fSpITJa870x8EjEXKB9Yf378s0TYuEvsOadsYBa64XSNseoZbSIZAQsOxWJrdpdxu5b8TJZnDHD2ZNzbdPOnlNBD9urYjdNKulKa/c1rgvHKzdurR+jk7Yf0FpqS1gUgBxGkhgNv+AWpN4gmg9WqRfKfGlj67UgNrW1admz8TPRGp+rM03QTFToP3VFgoz0hjNsAVJTwIN++mVv0dwx4MxTJNBJ+uYo+jDANSR3ELNZpJifE3hNJ0RBiDy9qn/E</vt:lpwstr>
  </property>
  <property fmtid="{D5CDD505-2E9C-101B-9397-08002B2CF9AE}" pid="57" name="x1ye=38">
    <vt:lpwstr>Hy5rnFnu3aBr6u9A0m0Fn1+xaLAjHZ6vMdmHuEpqwR4eAkJkRPLhZrru/SbyB3mpZBysvsHvGkr31m2a0/hITfB9o+O3VxeK5iOPccXLni4A6EId4JQ4kT1hbh/WJY+Kh+cXT9ofKC0C0sTs5QRRboPBXpBRKxqVzaYcdwgxhgOytnAaPPRLro0iAz3IVm70YXQG1AsyjM34CO8aokxugyhDb3nvNP/Mf3rStMxxb71vNTvb0ri9I6e1GO/uKed</vt:lpwstr>
  </property>
  <property fmtid="{D5CDD505-2E9C-101B-9397-08002B2CF9AE}" pid="58" name="x1ye=39">
    <vt:lpwstr>cOIhcsshPEyHue+YTEXoG/6eZMD+XdpCegY/ago7ojETtQqDaHeXjsTTrN8bNbZfqfdvF4gpPDQEm5GLJQ+dNngERz/QBIMGQMD5aU69BAR5W+kRkzFpy6/eDX8AP9l6jYI3Sq+/uQR6pkNOp1ygr+cefea528reGitlNGgh3ROf3FOC+FhSH0r1p2j8LV5/dgPXKu7YGFrSvk+xFCB9Bh9p6ecQtKkAdV2n3D9m0tDbp5YAPMvZFH1kOIjTSNV</vt:lpwstr>
  </property>
  <property fmtid="{D5CDD505-2E9C-101B-9397-08002B2CF9AE}" pid="59" name="x1ye=4">
    <vt:lpwstr>yEZ71A5yWxJJaLq3019CTDpBZaWqxAtlD/XpfS0/6Aglp0IB23noE0q42Km4tVcxQfSGCLkqX9aWN5M/UkxWzVDVzr3oCIXtZ+J4vlrQISONsUkmE2vxiF6uoB5BDEmTNvH0vcPvY8sdTS/FbgwufStIu2vmR5o5PrZDZygoncA+sn0Fx5lioJdfhSpt7fm5hlx0k9pcmP6N6aPeE3txrd2u+xlIwUh9TOvxVxIGGEsOgTSYeQYmkIg0NugT1ri</vt:lpwstr>
  </property>
  <property fmtid="{D5CDD505-2E9C-101B-9397-08002B2CF9AE}" pid="60" name="x1ye=40">
    <vt:lpwstr>qVJgrMZ100vzhIk729NOhIId4pp2Ff9MKXwfMFIbJsawNmGmqM6pbCWFmx3rhikn9I+vV/cHH8c1kNr+riBkOBgZdUPuTjVKXbbWBcu/v8FfHQdMFu3s3gXODkhOro39ylWdAcqRy6OLwxRCJaH1U3jlLKbH+cA/vIz8kwMuQWglk84AALu0rbSReLQUlKvQv/3mAM46aPAVxhyQir7q8pK8IDlnS/BF15i5RMLrRwWifwmQHJxDBhxPqP2wzxu</vt:lpwstr>
  </property>
  <property fmtid="{D5CDD505-2E9C-101B-9397-08002B2CF9AE}" pid="61" name="x1ye=41">
    <vt:lpwstr>0bE2G5Wnbu08YvhfQba4K72U9Lr3vTejzKnsfLZh3ydQPcbctvo/ten/jwomDis5edTwV0C5tbgQhNYB/sTeSm5nyL5we0/NUFP34TUhQinuyJRmdoRVy7TtTzL/WBahjv4Q76JXyuHdNVdFN+U3POcKq9YOX4ugo1jPQJDI011FFOLPw7O8WJ8/mtpMRO8lkzBxVjIbF6CqzqWVk5TgW5Go4BderAXlo85PvvqF2Jdq/Ij3FrXcWFiE4NGAwzd</vt:lpwstr>
  </property>
  <property fmtid="{D5CDD505-2E9C-101B-9397-08002B2CF9AE}" pid="62" name="x1ye=42">
    <vt:lpwstr>8wGwCuzaKYeY9087U5vpps9OAfIU9/m/wHK283PnR5JoyRKAM/0Nyx/xmfkHs0vtRYyn8tMIGQmZukm3ZzG2ZrdvVfdXx6o0u807wAB9Np39Yvs5jgbxFjJNBx9AMo4dTTFOdOM3evjiXT0jN+su7+lZPXKFfgFSJYocZj3ZtgytMwlmfZW7G76mrZNke9yZOrEIIdwOc3gYzqgcLb6wxPFdNi+bzoC6KlyXuCDisooGZN6St1tzmu4yorD1jDK</vt:lpwstr>
  </property>
  <property fmtid="{D5CDD505-2E9C-101B-9397-08002B2CF9AE}" pid="63" name="x1ye=43">
    <vt:lpwstr>xiQvIHyxywymGEVBX7LjNSzRElEJ0956L/dNuMUbdgekhjRjPwdk1bmgQeeQbix0uSlMdWWQ9MQkez/Fj4lSC1xHBgF+Z+vu4Avy2YfZH950JGeALMwBNZgQQX93xJV9B/xjpCw8QyY858JPtYzyCw7jbLLmlu0aBgXN/I8eRM+GO+jsovrIeV7zGno7Jm8lca4nw97/ipC9jelV9ppROK/VnCrN6wbG46BXc82Fymud1Sapb1g6ovzitxgbbTu</vt:lpwstr>
  </property>
  <property fmtid="{D5CDD505-2E9C-101B-9397-08002B2CF9AE}" pid="64" name="x1ye=44">
    <vt:lpwstr>1J2JQ4jfCUsqtX0EqDDlPZzUDzIMdMYnIWv0whuGnbiYFRNYdzJiet4sxzjanwnpSkWTFP798GvrTWylKfZHMKOWJIJXH6WbJT67D+5bHgiOuN1c4dFYtZOS/n1oTPuLpvxrGnvz5xeUjR1xsRxG5E1AMvoB5rSxw2hjrRXAZvLEQf419kErd7kyjMOws3HmaUiM5BWpxasXjpZrjkI87ZydsYsmQ+pFduMuW8iSNpIa+xAkpSJn5JQVCTsxbPL</vt:lpwstr>
  </property>
  <property fmtid="{D5CDD505-2E9C-101B-9397-08002B2CF9AE}" pid="65" name="x1ye=45">
    <vt:lpwstr>3HhEIFP9B8i9cvSg1TKCuTGhD4EC7v+v3K3KRlLNCeHjTPXdagvI/hv8ZuIHjxideUxDkGlWvvjSKf4LxNR6zRpmu53uvq5F5zOFsUH1NCzhMGODivnldtBrDrqg0Nlwx1Da/hnuxpcxq5EvXAnL224BTgh7HPSW0TYZojhbnDzQzzfApkG3SrfzSwo+k359CZdi7cz/q68wMWAFPfteH6Mfa5x8uEJUAdcuEDG4jG5OhcNahkN5aFvIlQghbPT</vt:lpwstr>
  </property>
  <property fmtid="{D5CDD505-2E9C-101B-9397-08002B2CF9AE}" pid="66" name="x1ye=46">
    <vt:lpwstr>K/QlKSLkdcC7b8S0+hQbZL4KbIqpR8qhriaDsp4V6P41jneAu1oDe9O099+BbJc+N3naVNs0Jx07TOsBWT/btbg1HIPTESw7MFNto/R6fr03vs3PJNa6MLcrojGjJJOF1RirqMDTCmzk+r9m1ZUIR1uPzeiQ2O8DLv7IjjpYongZCy9PYei2ho0Z37t0NIHSVJ/eDRXhgde0AT0YOZ73YpllRugi6rBVCasGjJMddn7h3Za3B8Pbcw/Vbcew2b3</vt:lpwstr>
  </property>
  <property fmtid="{D5CDD505-2E9C-101B-9397-08002B2CF9AE}" pid="67" name="x1ye=47">
    <vt:lpwstr>6kd9cklwcBf39hKvm03SzIr+5/kwhId6mmy+WeD4B1DdZRdwXDsB99PjT1b7GrJA4DxeChs07y1X/pEsMBuhTlbe1w2LKgCZD2PGqP+Fivn7ualOkd8/51V8cJKtNgn1QT89eON1knUUb20Yre93i1e5Of7VenGYBFnBJ5rtBh0PMtmdT9XqUnMmygT1sKpWGGHyDW9waMq8wv/sAqwkLjPw+xTIjRP/VT324DaOA280dyn6/EafUDNpT2iQiRC</vt:lpwstr>
  </property>
  <property fmtid="{D5CDD505-2E9C-101B-9397-08002B2CF9AE}" pid="68" name="x1ye=48">
    <vt:lpwstr>6SDkQdZl5z/PZcK9nRxRBP7WsESLC6WXi0OnzGBG3pYqaoE5XKD0Ee5sQVPqL8ku9XoNxNnKPwv/Jr8gnnH/gOGD51YJ64lnEOFHBMSSmGyu2wP7Mz1vNC6enf+xTk5ThDlYC74WEhbzLbuFmMnUF4dEvkrd6De5jUZQ4LD8aLk0VFm0N1iqLbm2jXKHclf2hzEp5a8Clv1+b5EVYW09fCjkFK45h4876z0zWUhqNhqUSxW7MsUd8Fif4vs3cqS</vt:lpwstr>
  </property>
  <property fmtid="{D5CDD505-2E9C-101B-9397-08002B2CF9AE}" pid="69" name="x1ye=49">
    <vt:lpwstr>sro/f7r6ZW7Z5d1BNstp0nzLbYTuz3N4rsF+gMikQlSH1saJjIMcrewOgkH9noFj7kAdPFuJEGCOJzrhNxlUJ57xRTUKTqgFuMignb5z6MarRiJRg7gZoYaPdavrF9XUCz4oXjN8uzMLXAUHRTerfgiBmG1HQd1lVG6+kBhZFCJa8BdDf5gjaffI4immewk39xTTKSjc10Uk4AetEqmAcAcO0GT4Re9ECxeMZT9Vki/Wci24AxOJWg1k2y5BlJH</vt:lpwstr>
  </property>
  <property fmtid="{D5CDD505-2E9C-101B-9397-08002B2CF9AE}" pid="70" name="x1ye=5">
    <vt:lpwstr>mCQGIq5NEuNVOkH1VNA4A/VuExvrTu/CbriexoqhBniKX2YTgNansBxPKW9XFb4Q2nksVBsTjboVHQSHfyMxuS+7vdpJeG4q8aC0OHo/pGw4PKllaRt6Je1BT+XVjJ0X25HDKESKkmR4bX+V2xWrH2h/vII12pJ5jDLPcM0HrRjwxgRkanyGRnru+IBlecgq0F9tvOHtiDn3OhMVhIfsgSymMCsTuE+fvHWO77rnj5a7b2WMLjPZ5xVonC6ypzl</vt:lpwstr>
  </property>
  <property fmtid="{D5CDD505-2E9C-101B-9397-08002B2CF9AE}" pid="71" name="x1ye=50">
    <vt:lpwstr>lHwKf6fC0z3hImY9rP34qq+HDo7i+8TkiobqIt18GP1gnSf1xUrL2uoOlI5lT34/tCCdx9Ub0HPGknsy2N+yRoxM8xYio08oWQOR1ezfYBXq+GtWUT7uHK+8RJQhe8+nFCAd6d1vc9aJTjyXciwXVCKvzVbiEjJsj2BrNp2+mLyJi0ZATKiOTZhqJjnC84X3G0sef12fFWy6ZrUffGl/Kmv3WYOzDbSjyPv4jn7t4Y9l5zws9EWfHGLvcyP176Y</vt:lpwstr>
  </property>
  <property fmtid="{D5CDD505-2E9C-101B-9397-08002B2CF9AE}" pid="72" name="x1ye=51">
    <vt:lpwstr>CHAJHT6KfJqC6oW29+VAZ5PFD2sj6zAhYmUoyWlxVD1O6H04PO3LTp/hRDni9JivjN8yry3B+dHUP1BPIqz32B3+8HKxGyZu7GdKK+a8BIQH6VIXuImfcg6Mf0oBnSUWR5uaFtVYKcY5h5KbNc+ea13prNEP0E/AZ1sEN67BS1+HYzxJzchQq4vDLEvTGGuvHlNLvjHToSQmIfT/yGHIvfDOzrGYKZyXtqJZgjOCC5/2qIHjDwFaJraRZQJss8p</vt:lpwstr>
  </property>
  <property fmtid="{D5CDD505-2E9C-101B-9397-08002B2CF9AE}" pid="73" name="x1ye=52">
    <vt:lpwstr>HbOESnlJpI21sW205nKM1nfBAND4q87UQuhjLytKwOzbMEvcmlnif/7wUUfdeScyU9XPDUbwh3i0JHjcSFwHQGahtz/iNLLK2UcyVr36nWQ2teoh924szh68Wj2LqJNc+DUJS3egaX4cRlEgQddXQSXgxbgxW8nQ/VUKuL2+2JOHS37F37SfnP5zEF50WXD5uOHoTKdCWXr24lrSvzu3KsuMCczzeMnZsXnzYODgVmgc78TC4UtCkcXOjNtIYO+</vt:lpwstr>
  </property>
  <property fmtid="{D5CDD505-2E9C-101B-9397-08002B2CF9AE}" pid="74" name="x1ye=53">
    <vt:lpwstr>gU82c99Pl3F8E1z/AoowMncCYO3CWyGGShGJdPlxfhV0Xzg8RQUhXi36KSWgCgH1mgqF+yWb6nwhmCDsORq3R1s8yK9qW+F2xrLPhygFiuXGta1e8zlh9Vm//2IVl7xMzEA1UWNL8zjuAYhADdSICVMhdBPZnuDdd7jMWJNjE6whYF1pqDVeQ9glffJL/uNvf6J+jjEkBpSGaOCrRPJTNfVR9Z0oh2VdocWuQMUNTCJl++fygOLBI4lOZn3t4jh</vt:lpwstr>
  </property>
  <property fmtid="{D5CDD505-2E9C-101B-9397-08002B2CF9AE}" pid="75" name="x1ye=54">
    <vt:lpwstr>d0AN5i4bPwGGv+BVj/FE5/usqb/Zoxv58xam38ZZ9G31SZ8W3KaNXBHyYAyQ6XlcNWB8dv3o6bJxwRjDKExlOioHHpJsBvlstGYv9SzIBt5C16nrcKukL4UkS9Fh9dIOVpReMWCxjZ5UIrIh1S4R9q/pEZlIH1ytFgbP5poKdSJUDXmnuNB5OMBIuKvCw2CrMtdI0If5iTf/of2CpLM9/Wwgt4AmFu9kWi7CpxRebgqgMv4E1FIaYd3YYkp0V/i</vt:lpwstr>
  </property>
  <property fmtid="{D5CDD505-2E9C-101B-9397-08002B2CF9AE}" pid="76" name="x1ye=55">
    <vt:lpwstr>sZXRx6QImRhBj3yBHdaalWeZvJp1seSHUg8LDhf5Z+CEjZ4dAI+4TR5s7SgtdvWgEwdnJMjBaqOnGnE5X+L+0PKklwpO3Bfmwpt/o8NZ/1EzfXp/kL4u7xwMKL06HW7oFX5SSgBn93NY6yc7i0eHrJuVgFdROEK/VvdunqILBY88tKQqCenBTKfKo8pHxK9qAFsNY23PbEEMbnPlV//RGP04lzE+u0ajPFZ+w6N5H7HiK3/tSBYPM+7YLqjDhWi</vt:lpwstr>
  </property>
  <property fmtid="{D5CDD505-2E9C-101B-9397-08002B2CF9AE}" pid="77" name="x1ye=56">
    <vt:lpwstr>nDKaXHcJMCZhmDT7R28IRXWHzmrCNmI/AIvwbpIzXF2/xztm4rTqo1+V3YnGQEY0JNgKm9mMAZ0rAnxxKI8GMTtMPiqnEgKaUL6wL3jOQguuDX0TKl6vfcuyGo2IHWy9YAoaacqlP5qkLUzh0SIeom6ybM6LnMljsCJo/buoxp9HUjSQ9StmSffhvNSNJBGwHqjt82r+SLZeuXlbQzXcDpNgIjYUp6ifht+p1EMirVXtgun9KtagyY2p/copqyZ</vt:lpwstr>
  </property>
  <property fmtid="{D5CDD505-2E9C-101B-9397-08002B2CF9AE}" pid="78" name="x1ye=57">
    <vt:lpwstr>k4Luh2t+15Uk0Bs0fsX/a7enelzO3F4rLIkLKOAMouK4MEp4tCiI4rzM4e9oWf1ozzv4xALQ+itFvkBZZYddVkk1uQewVCtb7acazowyJvB6stLghbjYIvXzZNhNNCv0k3S4pntEB05PEuqJMQif/yGCnrfwYue3npObhctydSCg3CwKaCfXdhxtmBq1EFgbIFbb7uAPUUuGm9aehqTunTWFjftBfdzGlql55xKbczI9EIpk/rtp/cxzqBKyg6O</vt:lpwstr>
  </property>
  <property fmtid="{D5CDD505-2E9C-101B-9397-08002B2CF9AE}" pid="79" name="x1ye=58">
    <vt:lpwstr>/+SgXZjO0GFB8GnsTM+HLmbHZJMbw/coX6RfSHRc1Hb9K+atMM25MhSxIfRjqbZ7VQVhLAv2ue/9lvCaK8aP3Q2FXWhan+2rRlpjQvwMumd5rvrrgIxUzgnNU61GjfW1S8fiRaqVrPKVUXRnCBzdJ70k371Oo4tq1pEDUvdtdpa9SZP3FzNKOZRMm9AG4lwPpEEWIc7cldJoDzDVage9kNbswYiMNtYf3M8RDtWTz+i0bRH6KbcBCNDk0jkt/cf</vt:lpwstr>
  </property>
  <property fmtid="{D5CDD505-2E9C-101B-9397-08002B2CF9AE}" pid="80" name="x1ye=59">
    <vt:lpwstr>zFNQlfy3yvYrhMa4kdsf1z33hbaxHJluIgdMabbz+yjjrvLM3o8a4hlqU2YjJEC/I2fOH6kLZ1VBGuPxv55atIXhHjA7/nIWg+jBpXaqGT8/YyzwrtuvnZgvb/oh8RxU3CjvuLYcYv97w9V08cUXN2lNN25K/VADgTtfRo5pNsz+LFVECgxOV7pg4kxABYOaTXGMkbxyL9NyzYCU3OSddPyLW9b5/AASl3QfULaa7ab2Oo+mg4H2Bcbwv1X7Yfs</vt:lpwstr>
  </property>
  <property fmtid="{D5CDD505-2E9C-101B-9397-08002B2CF9AE}" pid="81" name="x1ye=6">
    <vt:lpwstr>jFSxKsB3xTlcARIDrbPv+e7jLj2ToGuyiuoGhZGBz0GvuwLuEe8NfnYGbiwgH/fvFvWDQvFCP4Sr0hf1lgQMQCApMTgVIOiDdcxKC6n6Jx78JyqPOG9RFHbBou+jkzfgfRW3RauqJBfiLzY/siTm31ggIAWEw6dbrAONEnsb+RHzmbzROyWfML2O+UISNbKTPxx8ZgixrqrAxO9pMOTW2mk0HZS7Vl+Xts+XPewBHr5OMbSycCUve8Q5wKlQ8NT</vt:lpwstr>
  </property>
  <property fmtid="{D5CDD505-2E9C-101B-9397-08002B2CF9AE}" pid="82" name="x1ye=60">
    <vt:lpwstr>Q5O1fEgRXZRR/945/MOSUW+NiHTVAfC+HhzLEBR5/ngKcK8BXP1V63DrUhi37VOPpOM1JlksXz+aU/ZDtJ3g2OI1NeeFNnjs1aCIsZHpLRPvi3C3LE/sy42JQtXVREpm38SXQFpN7UX64fDs4hagJmumgZ6ylMXvW0M93HkLNqCn9kv1POiBOWvkyimzbLQMJGx7RpnXXbv1/Xuqk+EDPYPXXFEAlm21u/3ymR2hAvhbRgErrUxeSjAz8ylWGPf</vt:lpwstr>
  </property>
  <property fmtid="{D5CDD505-2E9C-101B-9397-08002B2CF9AE}" pid="83" name="x1ye=61">
    <vt:lpwstr>diWUHXYm+mL+JESMYA50ODrA7/ii2qQgKR+baA01EdVIfm9r8dcMzWeekFWndAX3mx1NqFtzoz75LZNrosIK5st64Ai2AHhlUlDZzwdPC6pmziwaLvoVnbx6svFRsS4/DP4rHUEFwjpOUDf42Y/KGPrOhJw9Xumsf1CancO3yNfatTpRd6z95tEXlFUU7rsXDAZs/dNq0JtS2mHjlK6cXM/0aYJdYx5sAmGKlhcJT3UTFTELNOZjaUNmgjlO8fR</vt:lpwstr>
  </property>
  <property fmtid="{D5CDD505-2E9C-101B-9397-08002B2CF9AE}" pid="84" name="x1ye=62">
    <vt:lpwstr>gQ6PUv4Qtq1xZT081+GOOnM/NANuMKf1LxhMTn0Ztnl/Bz/uk96K6SxX7qRPPa/YO3XJUlZ1yjSxDBgAJkE6WfQO5oErGqL8ZKkvQa/w+3ZKrpuz+Jukrr3eGDHwfZvBpkNE6/orDOt+y2+4nOuHVFrP0crhgYyRwIuO+f5l0aLXi8X68/9mdUaeexGRtJ5tONCTLkHCydxs+3R8p5d3PM45bECuvub0b2H2254KctcuE6uaV0nupzk7HjBXlYg</vt:lpwstr>
  </property>
  <property fmtid="{D5CDD505-2E9C-101B-9397-08002B2CF9AE}" pid="85" name="x1ye=63">
    <vt:lpwstr>IpwgD6VQEMknZVIBt/CrmLXNtNOY03Elw6ESRVmoCDnguSsxz8LuftaysNluLe7IICqdjDaNn+9ekBqIR0O7OAi+8jI5dk/Wv+JWSY82Z9oPeqgxEFC31wXK3kXebaJJctqRKL5AfFjKEKxU9c2S/m54pl4TmQ32CB97sSg7oS5vUUmBKRL/XXIQyBKVMvBdElkjIsv4P5Q/GXmARpF2qZqBQRQbmE29qwlVXB01MN5TsCz5o9pwUoxBCxzX9wS</vt:lpwstr>
  </property>
  <property fmtid="{D5CDD505-2E9C-101B-9397-08002B2CF9AE}" pid="86" name="x1ye=64">
    <vt:lpwstr>HspS4t131vwHjfpbykm9r+GJkzN/C6bXtm4KE+4TqYD1O35/g1Mkr3/o45eERsFo6y2GJMwxDKoLf1BBwEHlORAyy0i0kmwNiut5k6tvW5l9pH9GoMLlwNbeCPob9mcu/17FpulnQPGuM/ahnXY493r7RjP6A0mUjGbV2Eige41E/RDu3lCsTbSQytE9ueSzm+lzw7ScotdKcNv51/bMNsDXzwaxH4a1XGhEOnaKigSfz27dogoajOIYOSttVGJ</vt:lpwstr>
  </property>
  <property fmtid="{D5CDD505-2E9C-101B-9397-08002B2CF9AE}" pid="87" name="x1ye=65">
    <vt:lpwstr>WWyYhyHsaGd34s9nPJn/GWfE3nxHi6R2L/DmfFHJQJouP03P6ug/H9UDNCTYAa/+VzxfHEWZ397HwgewuceY+9o7BW4o0XezQSf1D74v6QZnuu692UgEasoAhmkg1YeOvt4fwSiERipRJb2t3k4MouleTzi2q+Pta+Ol9YVdSbiVgGFTrFeeXGV6skz7b1Hu7bpIbiARs7lPD36kh8ODKoxcq0f/ZMhzO2cD0BBnaC9/uPLPZt3CuFDv5VqlJYp</vt:lpwstr>
  </property>
  <property fmtid="{D5CDD505-2E9C-101B-9397-08002B2CF9AE}" pid="88" name="x1ye=66">
    <vt:lpwstr>NJCYjl/Tx0DkS3KmmKH7NgfgJbNbsiRSj675kVb942DUu8qutcNjVUga7lLqDLm2WL1/FF7bU0nCqdHzfLEddiD3ns+Z9FP35ChwkM+jPk+ccfVDmJgvk/Vftjq2mekOixDr7Ze+VXK3UotgVOCCdyH1zbsf31yPx/FZ3HcqNQEEU/iAU5LWZBFIicQTtyzpmvH7xxqUqWDO919z3Hxsh8uAVUUULeU/cEpx3pC7pWwy9BLvSLH79JdABDghWv2</vt:lpwstr>
  </property>
  <property fmtid="{D5CDD505-2E9C-101B-9397-08002B2CF9AE}" pid="89" name="x1ye=67">
    <vt:lpwstr>tPehH8k9QsnIJmCHn5SChh/g3idHPbdu6Bvstf/ReC7gUVmwPNRHcHkL2OQZRDvENmYWwEuQcq3Tne+n5yQQK2NqO48FKfnSp4EjdMPqXy1PhmOppce6X1OsfB0GqWcViysVJm+EnXo+PVV2zTzp3eMyrBRIqN7DouPCiC5Aa4VGUW6uawBR7viXwlA1uuFC0CVgl9GyKfmbJG++18lydFr31Ztc5ER1uhvM83KEmgsb+8DzdPgN2Ow0b2jWXe6</vt:lpwstr>
  </property>
  <property fmtid="{D5CDD505-2E9C-101B-9397-08002B2CF9AE}" pid="90" name="x1ye=68">
    <vt:lpwstr>7yXGFkotMofiGkbft2bxUrIaCnDnaXIwYihQFE8ASgGMqlZMz6ZGDQHOym8Gt18NPQWi/ATH72AcPBNLjgQVAYh5rstvzW3m2iuCLSyyjqAOLeGFcoS14ei5Lw4sJsHXL+b4IdGHPL4CkLUpG5vXBnqprLMaMwMZMNpf3vHJ7Etvg7pYA6Ajd6kHssL8TiSwmK6sHjcN0zXFXBZlokzFoe+nRpxzAc0v48Uf4rCVpixFsSkfQ4+lUpNi8pJqQRO</vt:lpwstr>
  </property>
  <property fmtid="{D5CDD505-2E9C-101B-9397-08002B2CF9AE}" pid="91" name="x1ye=69">
    <vt:lpwstr>/j7zgeRALxi9/+zeBUAUDviO1OQGEl/71AG9JlcyNkAm/CY4V/6Af8WMcdxX9zrVFpnO/V4qINa4daFnOcbMi0ZXZE2GAMKXlawCPAKiqBYRfyPFaNr5+wZgRwGMkAVcmWPtMTQuGuBJ6Tz4DuNR9OO10qd1MLvX8vA0FRTjdtREJPNx1HFBUdURCCIWY/fQmhWIZ7oFioY0VnHrB/7hPfZq1pGcSJI0tPw85OFmq+zy5coiCG80+sxBFmRWQkf</vt:lpwstr>
  </property>
  <property fmtid="{D5CDD505-2E9C-101B-9397-08002B2CF9AE}" pid="92" name="x1ye=7">
    <vt:lpwstr>bRLwPQyEud1FxOqcg85OkicBR0w8O0oLm2R0XZmdWjkT4N+RtsUkJFjRjOiAvgrVxw6lZxnef4X0svpG4GzpjfLet5wmDZRXGKpxMJ6u0QI247PFchsaZLc18o+SPfiZYOy1WeYkA7wA0mDp/cBuOn2DVNis9RXvGKbyLdCG0DPgq76RP70/jFTqO1mvCxIXiQcx6WPgIWpoc/LoruJYOgqHmlfRzpGWlnpeIs9lttTfE8GiOSSpM6kgwfHGuKj</vt:lpwstr>
  </property>
  <property fmtid="{D5CDD505-2E9C-101B-9397-08002B2CF9AE}" pid="93" name="x1ye=70">
    <vt:lpwstr>N4yvipiGuiL7FDiH8Jmz/kyOSaBkP4n4/HgTfeEqZ/f8aA2DCM0tXoIVgX8HLELekeoa5QsPv0lFy47yNOAlluEl/0PFWU20e4P+qzueWRzne3+2IPbQYswnESzHMipdXXU7mV6/3Msdw4YV8P5eylo6Ypu463meRC2y8/x/3ZpKvWeE6yf8lIyH67D2dpt5v1GbZQdcKv1EuLXs6L6EOIHknQGqfTgSzwZHbiHKxxVbSICsmgzRa+UmdOfNcba</vt:lpwstr>
  </property>
  <property fmtid="{D5CDD505-2E9C-101B-9397-08002B2CF9AE}" pid="94" name="x1ye=71">
    <vt:lpwstr>RxshKYE5EBvfFl9VbaV/REtlUMjBRpQeHM7cZ89Wp64wOBqCWIEwnRNDhxFCkMhSM/LhcdVqK18fL8vuUbYu/703nhE7NiHJLNO2HIqCMnU9AP5n35fnapufQTS44uBURUld4r7regv+vVD0w2d4gUlegRbfAI778zYQdGHraqLLAia72AaN8KxQ8TP2BInho5h9sJ8CyZdJnrfmXlZallXbiz2UtVsjFnVIIhy86v9lKpBqetXFVTagXXwwbLR</vt:lpwstr>
  </property>
  <property fmtid="{D5CDD505-2E9C-101B-9397-08002B2CF9AE}" pid="95" name="x1ye=72">
    <vt:lpwstr>KHzwF9IO7lWICyWDTH9xl01Kl5s6r5dkicETxHulVkJ6K9XH5CFpQC4/AEin6dwtp9ciqSGoDxM8E5xmB2/q6XMI18tJzt10m0MJe/7lTcD6oSmZh8mHrR7faSkduSqzxz6MU2F/lwVBbTgUxm+Vf5/oSRwrSzWpheqp7fN6BbhD4ymQfxr+B7mOj9pT0ZPOFtV64vz9M+1aotgLWcgFO2TtGaH7fc+YzAlbLacVO0Jg/aVtqRVu0fna0kGkgla</vt:lpwstr>
  </property>
  <property fmtid="{D5CDD505-2E9C-101B-9397-08002B2CF9AE}" pid="96" name="x1ye=73">
    <vt:lpwstr>/Qg1Iz4XFRCay48v7qqPBEuq/6cgab4e+DpiMbNfyZE8YbVBR84e4ZFErrxb5fZ7m/OLzomETnVc/nVD5FHNGfS7e900I04YHAPbqoEO1o0W4/GyvSWjEJaW78WF7+GOWsU1VhB1r300nmK691o2fuhvoKtBWgA+o0wLzREjloKxK1NgibaRrw80lHtF6a4HmzThJVap07m8QK6m+D6r22Z4w/GYX9pkc0Ywtsd02JyNqWKPDSlGn82uIpSkNKV</vt:lpwstr>
  </property>
  <property fmtid="{D5CDD505-2E9C-101B-9397-08002B2CF9AE}" pid="97" name="x1ye=74">
    <vt:lpwstr>9/sr0OCr1IMnfqU15B5Xxx9D7Uegcgjf7Ds3b9+0EtGCSpBYdCKf6UzqtjN2SDuML7JDrdHWTn/fsynQPlYUD6AyUWNZ2iJMOS+r7cpYaS5ygAoranef2QgS/PMzRITaMeDuNc8o3aUPOjyJzkU9Q5p0aExKhPmyuZzpMHduBAUgSB3iQGhWJD6vRFBm/LOwoMCmisR+3e0Qgq59xtINLgtDCKuc3nxlNT6UWdIdcvMoWUGmHUTOL8waLnGD2MR</vt:lpwstr>
  </property>
  <property fmtid="{D5CDD505-2E9C-101B-9397-08002B2CF9AE}" pid="98" name="x1ye=75">
    <vt:lpwstr>X0k63fwHRgC7/USSmN8Wk7s+rw5Mnw7SfPT55OwJXeJrI5pLoR3PQZHnXp9HOFaw861cnmNtHpG84JaczlWCOQFgE2PsH1yShtgjiw5UmA8aHZcjsFqKL0K5Q5Rj9L19Pxs1OJ6ARXqCw6YSDzVn2cWj6PbvJdb8PgWgtu0nJ94Ne9o+Z5tUGcehGB5nO/tzjpX+9ZDX4wFbGdsdb177Dft6LuzVM0y+yDk5YHtMF9dasqzx+PfPCA3lx3tWws5</vt:lpwstr>
  </property>
  <property fmtid="{D5CDD505-2E9C-101B-9397-08002B2CF9AE}" pid="99" name="x1ye=76">
    <vt:lpwstr>+7un/lZRKh7eUGT38s+MqK/vMJPlTx2jYbGIN1zp0a4At5AiXs4CaR1M5cQMdWwFN7KFJzfYrKGht8g+M7BxoxcJk8se0EtQSHilxAtCDnK11ccZMSju3kM0U+aALMsyUiZmZAdVKY14nyZA/jjgxcQIeYaLcUX2vtcs+1Lchx01/thnvyw2VJpaGIeO0xV8drMzoYtsCFNOiA+yuwlHR2iXi/nk2dbJ6G1gDxebinPVVo9+Px13uY0c1i2XCkM</vt:lpwstr>
  </property>
  <property fmtid="{D5CDD505-2E9C-101B-9397-08002B2CF9AE}" pid="100" name="x1ye=77">
    <vt:lpwstr>s9qZvxiKGNtaPKrJD8kLW1X4Dl9fRftQxqCxN/wsZmyQ/11P3fcZOE5XqlzGp8IsUr/OO5hoFMKWD1WvLK4zN5Q0G6BWNHe2KC6nUsDtffNc39VLUXGoWBJpnJtXRbXofqgkPbCXLjeeQDeyqNvylfucLNgnwSsYS24IB8FfY/FooQ1weE5sAJXoVLfgGnHk+QX3g09k+nZJZr0BJjQQnTR7eJxxfDNsfCNWA6CWTHLF9S7l2hqhYtk/mzBzAAE</vt:lpwstr>
  </property>
  <property fmtid="{D5CDD505-2E9C-101B-9397-08002B2CF9AE}" pid="101" name="x1ye=78">
    <vt:lpwstr>b3HKrRtmtG1W9PfVBzBGR91m4n7B7cxhIr47nLoIWi54cHrd5fDpCKVS7Z5VTkel3fw3lR6YV3xCBONkMWpUQBruq0U5f+jPlWpSMsu0fGnklKKYOFY4sJKDbtO/ie2jKGK8MAp4vWn5vOig8IIt9bAiZLmqJT8XkvSrb1vNws4BAKBPJz5QEvInBFq0k+m5f+SI8rQbaCp+r7U3zqkFtqRJxXEJiFayC4D8DOw4gPmbodAqg6MM7XEKy9dINkd</vt:lpwstr>
  </property>
  <property fmtid="{D5CDD505-2E9C-101B-9397-08002B2CF9AE}" pid="102" name="x1ye=79">
    <vt:lpwstr>/+245rWJ2y1Eaqb7CGEtRJXlt6fTfBR4VDj9c8WwJjxLGkF/R4ljtSJssds+FbLBKNKVLWcPnNoBrFMcVIvfHqoLSpsnmjoZF1bYPo6dayiF18VvlfnjOU5nQ/+8lFvexpZQaPyR5oBRsafLHhW3TDse8Pl/kNDat/JmhNtlez4C0FicBi6aycm+EuX3zFgS9SEemYvkyhBU1uFEZxEY3/cuI/SSmf6tuDo0YQ7W8FkixfHfx3ZAsiM/6LtNhBs</vt:lpwstr>
  </property>
  <property fmtid="{D5CDD505-2E9C-101B-9397-08002B2CF9AE}" pid="103" name="x1ye=8">
    <vt:lpwstr>Hz1Cs/uC+XdpvEIqpLh3fOP35o1DNqVrQL3tDMuZd3bbXobx7dleZx2NqT5WVGLbMwU4JrHtHjV+ucLssBOswZVJxH2rWKpGlQo1IvsOOaGob/m3h9Z39ZYTcwz5+ez79ja44uWbl6M+JAnbxm/G4sg+xicEL/eW49SQoeMG9PiozDSpS4lLXCor4xk5DmPcBPbFbkTqe5DjBK1mmJ2pU3Ns7VYzvRmwUTcAvX+VHG5dJl8DM4U0phVzM4ZJcs4</vt:lpwstr>
  </property>
  <property fmtid="{D5CDD505-2E9C-101B-9397-08002B2CF9AE}" pid="104" name="x1ye=80">
    <vt:lpwstr>iKow8LVLwc0+BbiXYpN0EBFEJKkKvOx4fhofNu3O46RA6FqOm9UFr7tCX+TlaenXmoxQDz9Fg5eVzzEjqSDDo0QwBL/8JzAt1RObTilFq4wLcBL1QLrtZfYIKden7uNkcQ4tdrs4wCZthpJYO5bXMmacnNfrBXpRuDdVSSbsFRnCu6/pNxeVHaQghQQEbhg1jBQCXUs0TmeObohoeoqW8Nw/0ov/FmVscNYa6u+hGeJHEAQ09IEelEsI4Ynnv/b</vt:lpwstr>
  </property>
  <property fmtid="{D5CDD505-2E9C-101B-9397-08002B2CF9AE}" pid="105" name="x1ye=81">
    <vt:lpwstr>dfHEK/1XRUV/2aXooKH9/qYCfdLyGIFTlomXaJvmAU/k3EjfudekqK8CCwO4la5p4MjLGO/00447tRy/p6f5WQZGMCM5oGn1IAyKkSQ0REByaKrqLZJ2AiS1+XsdcOrCQ/Hu6lqXdktKA5zuYuB1tezbenPnbBXoDqUj1zlqjlkjie38/35x2FDVNJ7M0A2aZQbqkuKq0NFovBSmPgLCTaOiO0JWwvmKKMedRTW48DQpS5qpsjCD4wSox3tZA1P</vt:lpwstr>
  </property>
  <property fmtid="{D5CDD505-2E9C-101B-9397-08002B2CF9AE}" pid="106" name="x1ye=82">
    <vt:lpwstr>qOb+99A+1HdpvMaeK7y9pKhNLJPfGH2AamvJ+eiBQZfovEz7BRPjcWXxoteT6ZupSKiODf5uqWNB/a1lt+kVbJJCGkMqBS6e6FjqJAjw7xeA9WFHmpO3s4BzJ6A4XF0oUg63hWypDbv/hq5q4yvutmCkgnTF7ssWPZT3zk/4zel3uBwQesg4lufo3XQP11J6I6wCl1pW9FjblLQRRibfUi0JxfMvHtMRuWTCzIrc5BjUPnDsNthkORS6rEenx/Q</vt:lpwstr>
  </property>
  <property fmtid="{D5CDD505-2E9C-101B-9397-08002B2CF9AE}" pid="107" name="x1ye=83">
    <vt:lpwstr>9awmQNFcSUAeYjg/cfKwfThR575XfdWhKNt+YjYT/7KiEymyAjIZfeS7GkSS2wnEjLuOtXDRGRBSHSTqk/rgj+lFdoVASUICqIMASkl4Zu8++bTFpK4TBDis+2mOehuXH8wNNGmgjdULc2jNxFG5azIPYEuzKz5p4It+4rAvWd0owYusgy712mbaAHdIqmGZaSxmDMBgTth3VUy72r72MhWPWNn8x16c8Aa+5nZJFaS7FnyWX4HCHgTLP38om/+</vt:lpwstr>
  </property>
  <property fmtid="{D5CDD505-2E9C-101B-9397-08002B2CF9AE}" pid="108" name="x1ye=84">
    <vt:lpwstr>CqOi51mbCXgSmou+sJPerb+jHsbahgp5roXPO3EwM0COFE0niNrKYrn4BAZafZEMlRSia1tRdoGhSlImf+p38eZ7I+jFIg+Wyw/cNyUeZ8g9lfkuV8isvc3pgwgofIsNprTIPUYRTpFLMOjLjfS9kiQUQIZu6zQrX+Dmp01TUQI3SH7bCka5xIC36EOUOF9cPRU28/JnAUGpfb2pc2StIT3wFR3gd76WrVpdNOmYy80/ITwd9xlhF4wRJqyBZhB</vt:lpwstr>
  </property>
  <property fmtid="{D5CDD505-2E9C-101B-9397-08002B2CF9AE}" pid="109" name="x1ye=85">
    <vt:lpwstr>Gh8b6aI6newQ8DVYCqT4a0P+9C/jF/Qlq8rgWbtdGF3J4mVJ3qjykhwLhIhiEbx2sMQY0mlOhewko5EfwbbWgug66eWhxUZNCEDmnNQVpn8me3irlqzmUGJ0bBYzHM+zQzlQVcxPwtkNchtAWVwIWatkR6Jbw36OaSx5KsGfhmAnw3rYpCrBW3rFHpL66EVqILBvTsZRMyZbdP/Y7XtZRxFsFfO43Z87ZUFzBYu8FwyG/ohEQub5hi92J3nnevA</vt:lpwstr>
  </property>
  <property fmtid="{D5CDD505-2E9C-101B-9397-08002B2CF9AE}" pid="110" name="x1ye=86">
    <vt:lpwstr>JhtoP0gHuFM4Sw1+4OQ7u1pj3aNI30KyxalJcF/FWk7euKtyqOGxp/pbcoQMCq3INUfMYCR1j8sQvymBaYg7GzcjGb3MZn+go23spFoE5423KnF3+svl18/1nFL7d1wvE1LZQgnNhv6FzUpAM5yvjeJZaofOPG9w78RkHQfo190oqFufMzwNaf+CEgUaet5FomD2IRxUznbdzlh/m9r393YbN45xMu3HLFvNnrOOKfuuki+ne4VN5MWEYSrcpJV</vt:lpwstr>
  </property>
  <property fmtid="{D5CDD505-2E9C-101B-9397-08002B2CF9AE}" pid="111" name="x1ye=87">
    <vt:lpwstr>VVsv4pG6cKuzbPHVLKHo5T16R+olNoPYA0fxlVjmBPcQ0uGQbfqz91paza1/M/GRkC/LwMFQsPG98ixi9AwfE6B2ePEDf4R6LTbEL//zo6pc9KZOR04p/tCLXLrJ0FnNiu/fED8VQMIIGUukMzxqa7u8LR3r3Jk13oVluYTbFCEgRDjM35Mq6oTqssUWr7ESQ+x40ezdHhdXa+TUMhiRVlhmtGV9S4FfbY8IPqJcF2xPb3ZmCCNarbo/n7pQC30</vt:lpwstr>
  </property>
  <property fmtid="{D5CDD505-2E9C-101B-9397-08002B2CF9AE}" pid="112" name="x1ye=88">
    <vt:lpwstr>zRNCOBlnhuOgLA7iNYCusSO7I2EknN7crnEbnMJcdAsrrPl6wJU8j0zHRdUCrH4hGAuQWeOCnz47ritA2jvnmHzGf1pUp4jVu8QyN9Ryg0kjtdqxpHJ960YBMs7XjwzSbBHo6X4iL1mN7NdPfX9PPVsL8fwk5AlhMNq2ne8ccMIoO1NMkm2BU0cO0qvBlC6D+AwDNLpljdxThPqlgakv+Ju483KNyJN6Vx5gwbJcSwStqO9orPuTBqKPna3GOx1</vt:lpwstr>
  </property>
  <property fmtid="{D5CDD505-2E9C-101B-9397-08002B2CF9AE}" pid="113" name="x1ye=89">
    <vt:lpwstr>cL1nVARczQsnqOsvzdtpdDijF5UuImlfmnIz9NPKB+p8BABDghjbqW1z+N+RuUfXHKq6ABbyOlYtAaucbhMnMhc6EpY3c9nMAt1B/9i3OW0aRHJvH0Ox75AjjS1XaDTFNk/z+tZaA/n3xZbymUT8QNzZL0tKU+TT38UyL1SAByKyOkTwMH8i5qh9PA50WE2eQJCPPbRnoIPa+UAD+ZlHEn98tMeAyyD/a9QlthjHBnXQIOckvK9fa4cO5nHKVnM</vt:lpwstr>
  </property>
  <property fmtid="{D5CDD505-2E9C-101B-9397-08002B2CF9AE}" pid="114" name="x1ye=9">
    <vt:lpwstr>3AA4y6bH9oolN5rNw4g5f7AZo5JbJjFB03hyBFRDtc4W8qjGkVKvusiQIAIgfCRjl0rG9JdwnqaFT2uWBAGw+sezrXGTFIYvBEJ9wNszJXWmQ5yg3pf7GN9wfrh+Ju/oxzrFilts/ee34VobE9cCZzzfy99C5F4mDc34Po97LciGFom/5sv8uhP9LXNBurAMGGCSXq2pmmcUVUZHxfMRCm+Fzaqx3LviSu1/wdxhHnVIYFwhXtHR5gddpclob0B</vt:lpwstr>
  </property>
  <property fmtid="{D5CDD505-2E9C-101B-9397-08002B2CF9AE}" pid="115" name="x1ye=90">
    <vt:lpwstr>frzNRvyc7ultzsiSppf1StdHFZ7kS501y6O0xcHyf7N2SCgPyUM0Es5OpV+T1bdXmUC3R4epbJcREWGRcUh9zcd0tsvkahmK4q7Kc+4g/4ZdqPsbF+sLm8iC+roydgK30WJkvR91jaWpYPkUMnAkkYnLd3XFM5osMFLWQ4tDuQYmmlCqsocwGO4tnnM7oSIEaJW79tEKBVIQ0Fy+Tmihuf3R/HI7zxpJ5SMO+AbPgs2uHOxg48GEY5xQP6+g+Uh</vt:lpwstr>
  </property>
  <property fmtid="{D5CDD505-2E9C-101B-9397-08002B2CF9AE}" pid="116" name="x1ye=91">
    <vt:lpwstr>y90TxN8Oy13IKYVZgAESYAGe2a3sSeBBKNhTKI2Yx7LeWtSsUW68TzFTbgt9kGQpuspBQmIVQNGnpGsTntRLf3M7rJibNMqTx+4ian4c9L4nj8L3OxJ0/7yFHOInIaF5CjbPzq/Bgk/oUde1VQmRgOsBNv5QGNNMwdMbSSNvTMpMWvTrcL0O5Le7pSS6S8HqQEaLRib5UcfYRgUONVqXf2syaMvkTIWGtjSOK0EYGyRuZjtPs0+soycciWvAfNt</vt:lpwstr>
  </property>
  <property fmtid="{D5CDD505-2E9C-101B-9397-08002B2CF9AE}" pid="117" name="x1ye=92">
    <vt:lpwstr>oy/fxyCS8rBSWZe/ayhY22UsKErUuLR53p1pNt5gfWcOdoVSLB7Gs8CE8M3u7jCFkDORH+7o5ruf0M43B+baI8KKyXu067IH6+gZ87svbVkekkd6U6QfE1ugJ+T/rsrQylCKe9DlAJVDhPVUqSdE8Y+75hIWNvbp+FEV1M+zT5EzRL+FdHJ3jCVuNYWoiBwoxkwmkaDNe7HZaerZXYv2M6XnxTtkL9FeTQOlO7il2/gJH8mMjZAzmXhlB/4iQd1</vt:lpwstr>
  </property>
  <property fmtid="{D5CDD505-2E9C-101B-9397-08002B2CF9AE}" pid="118" name="x1ye=93">
    <vt:lpwstr>HBrjsl/npCd/iRY26DNwH/XUtwHBd4wds12vJe+VdsUlH9C7E2W2hP51vdo0yk3Q/zIUCiqYmyG86JIgWzIbJIwlYpw+DZqthaQzQCijapbeJWDpKXdaPOLlJeSI4KAlb0zqX1Sdn+lTPebaGKTOWdLcfjRclQtsCsgwobcpqcXhc7zMI4N/Ve0dIWW4strrCfz2gfU7dt3f0kYSDJv11OTsOsg5rjSQ9YSaE1T/MZCLAxNthruTrAMCx7oKr0d</vt:lpwstr>
  </property>
  <property fmtid="{D5CDD505-2E9C-101B-9397-08002B2CF9AE}" pid="119" name="x1ye=94">
    <vt:lpwstr>+myJ/ifELjMhsGUtYf/QDQO5w/DWxaQWBS77BvW/bommAmGAL9Va/1ILvAvvm11jbdl0l5WAhFg1rgZ0nEgtwQEP0ue1pwbR9Q59wXYSum1MjgizPhYWJ4AeZllQtzZ8cnGQ8sho4dQs2BXqaF0fIKfuLSE6CUmd1tL/kdFUPTULSFqzOZ+yHsdyGJZwBsVnjV9PewV92xvLE6NWpkfdX36zJMePwNiBblMtucsIY1nBxeTF7MbMHN20O/yk4M0</vt:lpwstr>
  </property>
  <property fmtid="{D5CDD505-2E9C-101B-9397-08002B2CF9AE}" pid="120" name="x1ye=95">
    <vt:lpwstr>BITl1F2WSJt+2lsQ0Oz2enkUq/pfRTlBnf5oBJXnzMaWRwnyuYSWXhob8eU0e7YX2qPXLtC/1rwxC9wUzJoPZ1hnolIbzqCfZFlSwXaK2ta8PO5wjJvBXAfhypB7Do5RcTHs7YFjba41xdQrFYMOt8IjFdkRAd+N+/l58y8hGYegyhOsa0nAsQ3fDqZuWkhFDTwJ2OePnEybmwygaZyPP41W8St6WEwXushXLvGIu61kvfq8kmm4a+m0fmzAUrm</vt:lpwstr>
  </property>
  <property fmtid="{D5CDD505-2E9C-101B-9397-08002B2CF9AE}" pid="121" name="x1ye=96">
    <vt:lpwstr>lA3c4q98GiLqBLHlyfjj0iv2kMybVIRDa8gv8+u41Es5SSdUYoZ5aI76jUnoa2wLG+oV+eS5HcJMX37H3HqQi4lOhBoKhWWN1C9EFp72hA0X7IslBaO3Aqt6+5ofoU6L3EpDs48S3VreKaElJ84TDkZP+mHXNV9eeb9AJ5CcEYEdoBp4SSOgB2V4Qjg0F4u3w77SXa+OrVGf3zkE3WwTl/uzTAhQrb10s/ylfj20/bxDTQEUru29IHem6bGcoPS</vt:lpwstr>
  </property>
  <property fmtid="{D5CDD505-2E9C-101B-9397-08002B2CF9AE}" pid="122" name="x1ye=97">
    <vt:lpwstr>a+NkPdqXscbJ8YWNgr49SGbJtegZK9fwA36xALNzKmQJf94AAvEFpo0WQLyGsnAEeVaMDiabA6+j6Dsn4yx81G12hy+YH3EpfCityJEEKr8eDSlrA8z/AqkH9memjQp03AUsZcPAYEaeQ0Zn3cQBYhsz+8N1tqJOnrfOUMEIH91QMZfna9PX69A8cZ0H/CuB9f9FmNtplch/8UERfHYgVDzR/ezYdyg/M9ya+RK0IgeNLghRZXMRuZfW3ve1y3m</vt:lpwstr>
  </property>
  <property fmtid="{D5CDD505-2E9C-101B-9397-08002B2CF9AE}" pid="123" name="x1ye=98">
    <vt:lpwstr>dY/1w/HwK0NPXRZ6PPjnTxznnwYe/gLHPtLG1NYylh+MXDo5ft3BeD+Lgsnk4G7utyPZKlrAE57SzWshoG5HkkWpmZWlQhLkKT9V1l4U7tQQx1Tx9CFRPwkGmahsqsExr0FgyNeKMLywKRk9I0lAIDuf0mUPf39wjt50L5380qwv0n67QUUMjC9R7ELMPGUZWP42J+yR1g5QakgHnhCv5MqlMO9B+P+UvzJuU5OVtxXiLCB5ypDyGpZAiUIvLjT</vt:lpwstr>
  </property>
  <property fmtid="{D5CDD505-2E9C-101B-9397-08002B2CF9AE}" pid="124" name="x1ye=99">
    <vt:lpwstr>kt3f71d4ZRk24U9fel8EYmww9yaNWp1DwfiuCm42WCE5JsFBHI989TSq+ANK/cZqELiq/HWkZiee8HqVC9lBkZa7B1WlmtO7ErOiY03M9apfwUCISYkmPAYRKFg7LJTJDABoi/7efJhK9gWnOexilWMxve59ZWOIcvGRAYXlhHWSi9I8LYbXbO3kcQpL/Pvc1XjbgZBmnE1ip9aOvKtpTd7f5BE6mZJ4UoHg0xyNqO1y2dsBYt6tDlRixCd38/Q</vt:lpwstr>
  </property>
</Properties>
</file>