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AA112" w14:textId="67007EAF" w:rsidR="00083ECB" w:rsidRDefault="00083ECB" w:rsidP="00083ECB">
      <w:pPr>
        <w:pStyle w:val="Title"/>
        <w:jc w:val="center"/>
        <w:rPr>
          <w:rFonts w:ascii="Tahoma" w:hAnsi="Tahoma" w:cs="Tahoma"/>
          <w:b/>
          <w:color w:val="auto"/>
          <w:sz w:val="36"/>
        </w:rPr>
      </w:pPr>
      <w:r>
        <w:rPr>
          <w:rFonts w:ascii="Eras Demi ITC" w:eastAsia="Times New Roman" w:hAnsi="Eras Demi ITC" w:cs="Segoe UI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 wp14:anchorId="10AA93A0" wp14:editId="7AFFB9AE">
            <wp:simplePos x="0" y="0"/>
            <wp:positionH relativeFrom="margin">
              <wp:posOffset>5772150</wp:posOffset>
            </wp:positionH>
            <wp:positionV relativeFrom="paragraph">
              <wp:posOffset>-517525</wp:posOffset>
            </wp:positionV>
            <wp:extent cx="1048441" cy="1076325"/>
            <wp:effectExtent l="19050" t="19050" r="18415" b="9525"/>
            <wp:wrapNone/>
            <wp:docPr id="5" name="Picture 5" descr="C:\Users\user\Downloads\WhatsApp Image 2017-04-25 at 9.28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7-04-25 at 9.28.1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36"/>
                    <a:stretch/>
                  </pic:blipFill>
                  <pic:spPr bwMode="auto">
                    <a:xfrm>
                      <a:off x="0" y="0"/>
                      <a:ext cx="1048441" cy="1076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2E47E" w14:textId="0C9C65F7" w:rsidR="008A67F4" w:rsidRPr="00690C6E" w:rsidRDefault="00F1383E" w:rsidP="00083ECB">
      <w:pPr>
        <w:pStyle w:val="Title"/>
        <w:jc w:val="center"/>
        <w:rPr>
          <w:rFonts w:ascii="Tahoma" w:hAnsi="Tahoma" w:cs="Tahoma"/>
        </w:rPr>
      </w:pPr>
      <w:r w:rsidRPr="00C1460F">
        <w:rPr>
          <w:rFonts w:ascii="Tahoma" w:hAnsi="Tahoma" w:cs="Tahoma"/>
          <w:b/>
          <w:color w:val="auto"/>
          <w:sz w:val="36"/>
        </w:rPr>
        <w:t>CURRICULUM VITAE</w:t>
      </w:r>
    </w:p>
    <w:p w14:paraId="52949F32" w14:textId="77777777" w:rsidR="008A67F4" w:rsidRPr="00CA22E6" w:rsidRDefault="00F1383E" w:rsidP="00B417C8">
      <w:pPr>
        <w:pStyle w:val="Heading2"/>
        <w:shd w:val="clear" w:color="auto" w:fill="000000" w:themeFill="text1"/>
        <w:rPr>
          <w:rFonts w:ascii="Tahoma" w:hAnsi="Tahoma" w:cs="Tahoma"/>
          <w:color w:val="FFC000"/>
        </w:rPr>
      </w:pPr>
      <w:r w:rsidRPr="00CA22E6">
        <w:rPr>
          <w:rFonts w:ascii="Tahoma" w:hAnsi="Tahoma" w:cs="Tahoma"/>
          <w:color w:val="FFC000"/>
        </w:rPr>
        <w:t>PERSONAL DETAILS</w:t>
      </w:r>
    </w:p>
    <w:p w14:paraId="2AAC30CF" w14:textId="77777777" w:rsidR="008A67F4" w:rsidRPr="00CF7939" w:rsidRDefault="008A67F4">
      <w:pPr>
        <w:rPr>
          <w:rFonts w:ascii="Tahoma" w:hAnsi="Tahoma" w:cs="Tahoma"/>
        </w:rPr>
      </w:pPr>
    </w:p>
    <w:p w14:paraId="2AD94167" w14:textId="2BE8EF40" w:rsidR="008A67F4" w:rsidRPr="001A1AEA" w:rsidRDefault="00BE33FF" w:rsidP="001A1AEA">
      <w:pPr>
        <w:pStyle w:val="ListParagraph"/>
        <w:numPr>
          <w:ilvl w:val="0"/>
          <w:numId w:val="32"/>
        </w:numPr>
        <w:spacing w:line="276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Name</w:t>
      </w:r>
      <w:r>
        <w:rPr>
          <w:rFonts w:ascii="Tahoma" w:hAnsi="Tahoma" w:cs="Tahoma"/>
          <w:sz w:val="22"/>
        </w:rPr>
        <w:tab/>
        <w:t xml:space="preserve">        </w:t>
      </w:r>
      <w:proofErr w:type="gramStart"/>
      <w:r>
        <w:rPr>
          <w:rFonts w:ascii="Tahoma" w:hAnsi="Tahoma" w:cs="Tahoma"/>
          <w:sz w:val="22"/>
        </w:rPr>
        <w:t xml:space="preserve">  </w:t>
      </w:r>
      <w:r w:rsidR="00F1383E" w:rsidRPr="001A1AEA">
        <w:rPr>
          <w:rFonts w:ascii="Tahoma" w:hAnsi="Tahoma" w:cs="Tahoma"/>
          <w:sz w:val="22"/>
        </w:rPr>
        <w:t>:</w:t>
      </w:r>
      <w:proofErr w:type="gramEnd"/>
      <w:r w:rsidR="00D9636A" w:rsidRPr="001A1AEA">
        <w:rPr>
          <w:rFonts w:ascii="Tahoma" w:hAnsi="Tahoma" w:cs="Tahoma"/>
          <w:sz w:val="22"/>
        </w:rPr>
        <w:t xml:space="preserve">   </w:t>
      </w:r>
      <w:r w:rsidR="00E71A11" w:rsidRPr="00690C6E">
        <w:rPr>
          <w:rFonts w:ascii="Tahoma" w:hAnsi="Tahoma" w:cs="Tahoma"/>
          <w:sz w:val="22"/>
        </w:rPr>
        <w:t>Liju Joy</w:t>
      </w:r>
    </w:p>
    <w:p w14:paraId="0534042E" w14:textId="5395D19D" w:rsidR="00E71A11" w:rsidRPr="001A1AEA" w:rsidRDefault="00E71A11" w:rsidP="001A1AEA">
      <w:pPr>
        <w:pStyle w:val="ListParagraph"/>
        <w:numPr>
          <w:ilvl w:val="0"/>
          <w:numId w:val="32"/>
        </w:numPr>
        <w:spacing w:line="276" w:lineRule="auto"/>
        <w:rPr>
          <w:rFonts w:ascii="Tahoma" w:hAnsi="Tahoma" w:cs="Tahoma"/>
          <w:sz w:val="22"/>
        </w:rPr>
      </w:pPr>
      <w:r w:rsidRPr="001A1AEA">
        <w:rPr>
          <w:rFonts w:ascii="Tahoma" w:hAnsi="Tahoma" w:cs="Tahoma"/>
          <w:sz w:val="22"/>
        </w:rPr>
        <w:t xml:space="preserve">Email </w:t>
      </w:r>
      <w:r w:rsidR="00BE33FF">
        <w:rPr>
          <w:rFonts w:ascii="Tahoma" w:hAnsi="Tahoma" w:cs="Tahoma"/>
          <w:sz w:val="22"/>
        </w:rPr>
        <w:tab/>
        <w:t xml:space="preserve">        </w:t>
      </w:r>
      <w:proofErr w:type="gramStart"/>
      <w:r w:rsidR="00BE33FF">
        <w:rPr>
          <w:rFonts w:ascii="Tahoma" w:hAnsi="Tahoma" w:cs="Tahoma"/>
          <w:sz w:val="22"/>
        </w:rPr>
        <w:t xml:space="preserve">  </w:t>
      </w:r>
      <w:r w:rsidRPr="001A1AEA">
        <w:rPr>
          <w:rFonts w:ascii="Tahoma" w:hAnsi="Tahoma" w:cs="Tahoma"/>
          <w:sz w:val="22"/>
        </w:rPr>
        <w:t>:</w:t>
      </w:r>
      <w:proofErr w:type="gramEnd"/>
      <w:r w:rsidRPr="001A1AEA">
        <w:rPr>
          <w:rFonts w:ascii="Tahoma" w:hAnsi="Tahoma" w:cs="Tahoma"/>
          <w:sz w:val="22"/>
        </w:rPr>
        <w:t xml:space="preserve">   </w:t>
      </w:r>
      <w:hyperlink r:id="rId9" w:history="1">
        <w:r w:rsidRPr="001A1AEA">
          <w:rPr>
            <w:rStyle w:val="Hyperlink"/>
            <w:rFonts w:ascii="Tahoma" w:hAnsi="Tahoma" w:cs="Tahoma"/>
            <w:sz w:val="22"/>
          </w:rPr>
          <w:t>liju6616@gmail.com</w:t>
        </w:r>
      </w:hyperlink>
    </w:p>
    <w:p w14:paraId="2E34B5A0" w14:textId="46984E3A" w:rsidR="008A67F4" w:rsidRPr="001A1AEA" w:rsidRDefault="00F1383E" w:rsidP="001A1AEA">
      <w:pPr>
        <w:pStyle w:val="ListParagraph"/>
        <w:numPr>
          <w:ilvl w:val="0"/>
          <w:numId w:val="32"/>
        </w:numPr>
        <w:spacing w:line="276" w:lineRule="auto"/>
        <w:rPr>
          <w:rFonts w:ascii="Tahoma" w:hAnsi="Tahoma" w:cs="Tahoma"/>
          <w:sz w:val="22"/>
        </w:rPr>
      </w:pPr>
      <w:r w:rsidRPr="001A1AEA">
        <w:rPr>
          <w:rFonts w:ascii="Tahoma" w:hAnsi="Tahoma" w:cs="Tahoma"/>
          <w:sz w:val="22"/>
        </w:rPr>
        <w:t>Phone No</w:t>
      </w:r>
      <w:r w:rsidRPr="001A1AEA">
        <w:rPr>
          <w:rFonts w:ascii="Tahoma" w:hAnsi="Tahoma" w:cs="Tahoma"/>
          <w:sz w:val="22"/>
        </w:rPr>
        <w:tab/>
      </w:r>
      <w:r w:rsidR="00BE33FF">
        <w:rPr>
          <w:rFonts w:ascii="Tahoma" w:hAnsi="Tahoma" w:cs="Tahoma"/>
          <w:sz w:val="22"/>
        </w:rPr>
        <w:t xml:space="preserve">        </w:t>
      </w:r>
      <w:proofErr w:type="gramStart"/>
      <w:r w:rsidR="00BE33FF">
        <w:rPr>
          <w:rFonts w:ascii="Tahoma" w:hAnsi="Tahoma" w:cs="Tahoma"/>
          <w:sz w:val="22"/>
        </w:rPr>
        <w:t xml:space="preserve">  </w:t>
      </w:r>
      <w:r w:rsidRPr="001A1AEA">
        <w:rPr>
          <w:rFonts w:ascii="Tahoma" w:hAnsi="Tahoma" w:cs="Tahoma"/>
          <w:sz w:val="22"/>
        </w:rPr>
        <w:t>:</w:t>
      </w:r>
      <w:proofErr w:type="gramEnd"/>
      <w:r w:rsidR="00FB2E01">
        <w:rPr>
          <w:rFonts w:ascii="Tahoma" w:hAnsi="Tahoma" w:cs="Tahoma"/>
          <w:sz w:val="22"/>
        </w:rPr>
        <w:t xml:space="preserve">   </w:t>
      </w:r>
      <w:r w:rsidR="00CA59CB" w:rsidRPr="001A1AEA">
        <w:rPr>
          <w:rFonts w:ascii="Tahoma" w:hAnsi="Tahoma" w:cs="Tahoma"/>
          <w:sz w:val="22"/>
        </w:rPr>
        <w:t>+974</w:t>
      </w:r>
      <w:r w:rsidR="00E71A11" w:rsidRPr="001A1AEA">
        <w:rPr>
          <w:rFonts w:ascii="Tahoma" w:hAnsi="Tahoma" w:cs="Tahoma"/>
          <w:sz w:val="22"/>
        </w:rPr>
        <w:t>31092558</w:t>
      </w:r>
    </w:p>
    <w:p w14:paraId="372891F8" w14:textId="387E7BBA" w:rsidR="008A67F4" w:rsidRPr="001A1AEA" w:rsidRDefault="00F1383E" w:rsidP="001A1AEA">
      <w:pPr>
        <w:pStyle w:val="ListParagraph"/>
        <w:numPr>
          <w:ilvl w:val="0"/>
          <w:numId w:val="32"/>
        </w:numPr>
        <w:spacing w:line="276" w:lineRule="auto"/>
        <w:rPr>
          <w:rFonts w:ascii="Tahoma" w:hAnsi="Tahoma" w:cs="Tahoma"/>
          <w:sz w:val="22"/>
        </w:rPr>
      </w:pPr>
      <w:r w:rsidRPr="001A1AEA">
        <w:rPr>
          <w:rFonts w:ascii="Tahoma" w:hAnsi="Tahoma" w:cs="Tahoma"/>
          <w:sz w:val="22"/>
        </w:rPr>
        <w:t>Passport No</w:t>
      </w:r>
      <w:r w:rsidRPr="001A1AEA">
        <w:rPr>
          <w:rFonts w:ascii="Tahoma" w:hAnsi="Tahoma" w:cs="Tahoma"/>
          <w:sz w:val="22"/>
        </w:rPr>
        <w:tab/>
      </w:r>
      <w:r w:rsidR="00BE33FF">
        <w:rPr>
          <w:rFonts w:ascii="Tahoma" w:hAnsi="Tahoma" w:cs="Tahoma"/>
          <w:sz w:val="22"/>
        </w:rPr>
        <w:t xml:space="preserve">        </w:t>
      </w:r>
      <w:proofErr w:type="gramStart"/>
      <w:r w:rsidR="00BE33FF">
        <w:rPr>
          <w:rFonts w:ascii="Tahoma" w:hAnsi="Tahoma" w:cs="Tahoma"/>
          <w:sz w:val="22"/>
        </w:rPr>
        <w:t xml:space="preserve">  </w:t>
      </w:r>
      <w:r w:rsidRPr="001A1AEA">
        <w:rPr>
          <w:rFonts w:ascii="Tahoma" w:hAnsi="Tahoma" w:cs="Tahoma"/>
          <w:sz w:val="22"/>
        </w:rPr>
        <w:t>:</w:t>
      </w:r>
      <w:proofErr w:type="gramEnd"/>
      <w:r w:rsidR="000C18F5" w:rsidRPr="001A1AEA">
        <w:rPr>
          <w:rFonts w:ascii="Tahoma" w:hAnsi="Tahoma" w:cs="Tahoma"/>
          <w:sz w:val="22"/>
        </w:rPr>
        <w:t xml:space="preserve">   </w:t>
      </w:r>
      <w:r w:rsidR="00E71A11" w:rsidRPr="001A1AEA">
        <w:rPr>
          <w:rFonts w:ascii="Tahoma" w:hAnsi="Tahoma" w:cs="Tahoma"/>
          <w:sz w:val="22"/>
        </w:rPr>
        <w:t>S0071173</w:t>
      </w:r>
    </w:p>
    <w:p w14:paraId="2A749E94" w14:textId="618DDD05" w:rsidR="008A67F4" w:rsidRPr="001A1AEA" w:rsidRDefault="00F1383E" w:rsidP="001A1AEA">
      <w:pPr>
        <w:pStyle w:val="ListParagraph"/>
        <w:numPr>
          <w:ilvl w:val="0"/>
          <w:numId w:val="32"/>
        </w:numPr>
        <w:spacing w:line="276" w:lineRule="auto"/>
        <w:rPr>
          <w:rFonts w:ascii="Tahoma" w:hAnsi="Tahoma" w:cs="Tahoma"/>
          <w:sz w:val="22"/>
        </w:rPr>
      </w:pPr>
      <w:r w:rsidRPr="001A1AEA">
        <w:rPr>
          <w:rFonts w:ascii="Tahoma" w:hAnsi="Tahoma" w:cs="Tahoma"/>
          <w:sz w:val="22"/>
        </w:rPr>
        <w:t>Gender</w:t>
      </w:r>
      <w:r w:rsidR="00CF7939" w:rsidRPr="001A1AEA">
        <w:rPr>
          <w:rFonts w:ascii="Tahoma" w:hAnsi="Tahoma" w:cs="Tahoma"/>
          <w:sz w:val="22"/>
        </w:rPr>
        <w:tab/>
      </w:r>
      <w:r w:rsidR="00BE33FF">
        <w:rPr>
          <w:rFonts w:ascii="Tahoma" w:hAnsi="Tahoma" w:cs="Tahoma"/>
          <w:sz w:val="22"/>
        </w:rPr>
        <w:t xml:space="preserve">        </w:t>
      </w:r>
      <w:proofErr w:type="gramStart"/>
      <w:r w:rsidR="00BE33FF">
        <w:rPr>
          <w:rFonts w:ascii="Tahoma" w:hAnsi="Tahoma" w:cs="Tahoma"/>
          <w:sz w:val="22"/>
        </w:rPr>
        <w:t xml:space="preserve">  </w:t>
      </w:r>
      <w:r w:rsidRPr="001A1AEA">
        <w:rPr>
          <w:rFonts w:ascii="Tahoma" w:hAnsi="Tahoma" w:cs="Tahoma"/>
          <w:sz w:val="22"/>
        </w:rPr>
        <w:t>:</w:t>
      </w:r>
      <w:proofErr w:type="gramEnd"/>
      <w:r w:rsidRPr="001A1AEA">
        <w:rPr>
          <w:rFonts w:ascii="Tahoma" w:hAnsi="Tahoma" w:cs="Tahoma"/>
          <w:sz w:val="22"/>
        </w:rPr>
        <w:t xml:space="preserve">   </w:t>
      </w:r>
      <w:r w:rsidR="000C18F5" w:rsidRPr="001A1AEA">
        <w:rPr>
          <w:rFonts w:ascii="Tahoma" w:hAnsi="Tahoma" w:cs="Tahoma"/>
          <w:sz w:val="22"/>
        </w:rPr>
        <w:t>Male</w:t>
      </w:r>
    </w:p>
    <w:p w14:paraId="56F4522E" w14:textId="65753492" w:rsidR="008A67F4" w:rsidRPr="001A1AEA" w:rsidRDefault="00F1383E" w:rsidP="00FB2E01">
      <w:pPr>
        <w:pStyle w:val="ListParagraph"/>
        <w:numPr>
          <w:ilvl w:val="0"/>
          <w:numId w:val="32"/>
        </w:numPr>
        <w:spacing w:line="276" w:lineRule="auto"/>
        <w:rPr>
          <w:rFonts w:ascii="Tahoma" w:hAnsi="Tahoma" w:cs="Tahoma"/>
          <w:sz w:val="22"/>
        </w:rPr>
      </w:pPr>
      <w:r w:rsidRPr="001A1AEA">
        <w:rPr>
          <w:rFonts w:ascii="Tahoma" w:hAnsi="Tahoma" w:cs="Tahoma"/>
          <w:sz w:val="22"/>
        </w:rPr>
        <w:t>Date of birth</w:t>
      </w:r>
      <w:r w:rsidR="00BE33FF">
        <w:rPr>
          <w:rFonts w:ascii="Tahoma" w:hAnsi="Tahoma" w:cs="Tahoma"/>
          <w:sz w:val="22"/>
        </w:rPr>
        <w:t xml:space="preserve">  </w:t>
      </w:r>
      <w:r w:rsidR="00FB2E01">
        <w:rPr>
          <w:rFonts w:ascii="Tahoma" w:hAnsi="Tahoma" w:cs="Tahoma"/>
          <w:sz w:val="22"/>
        </w:rPr>
        <w:t xml:space="preserve"> </w:t>
      </w:r>
      <w:r w:rsidR="00BE33FF">
        <w:rPr>
          <w:rFonts w:ascii="Tahoma" w:hAnsi="Tahoma" w:cs="Tahoma"/>
          <w:sz w:val="22"/>
        </w:rPr>
        <w:t xml:space="preserve">    </w:t>
      </w:r>
      <w:r w:rsidR="00FB2E01">
        <w:rPr>
          <w:rFonts w:ascii="Tahoma" w:hAnsi="Tahoma" w:cs="Tahoma"/>
          <w:sz w:val="22"/>
        </w:rPr>
        <w:t xml:space="preserve"> </w:t>
      </w:r>
      <w:proofErr w:type="gramStart"/>
      <w:r w:rsidR="00FB2E01">
        <w:rPr>
          <w:rFonts w:ascii="Tahoma" w:hAnsi="Tahoma" w:cs="Tahoma"/>
          <w:sz w:val="22"/>
        </w:rPr>
        <w:t xml:space="preserve">  :</w:t>
      </w:r>
      <w:proofErr w:type="gramEnd"/>
      <w:r w:rsidR="00FB2E01">
        <w:rPr>
          <w:rFonts w:ascii="Tahoma" w:hAnsi="Tahoma" w:cs="Tahoma"/>
          <w:sz w:val="22"/>
        </w:rPr>
        <w:t xml:space="preserve">   </w:t>
      </w:r>
      <w:r w:rsidR="00E71A11" w:rsidRPr="001A1AEA">
        <w:rPr>
          <w:rFonts w:ascii="Tahoma" w:hAnsi="Tahoma" w:cs="Tahoma"/>
          <w:sz w:val="22"/>
        </w:rPr>
        <w:t>04</w:t>
      </w:r>
      <w:r w:rsidR="00E71A11" w:rsidRPr="001A1AEA">
        <w:rPr>
          <w:rFonts w:ascii="Tahoma" w:hAnsi="Tahoma" w:cs="Tahoma"/>
          <w:sz w:val="22"/>
          <w:vertAlign w:val="superscript"/>
        </w:rPr>
        <w:t>th</w:t>
      </w:r>
      <w:r w:rsidR="00E71A11" w:rsidRPr="001A1AEA">
        <w:rPr>
          <w:rFonts w:ascii="Tahoma" w:hAnsi="Tahoma" w:cs="Tahoma"/>
          <w:sz w:val="22"/>
        </w:rPr>
        <w:t xml:space="preserve"> March 1989</w:t>
      </w:r>
    </w:p>
    <w:p w14:paraId="76019450" w14:textId="1B842765" w:rsidR="008A67F4" w:rsidRPr="001A1AEA" w:rsidRDefault="00FB2E01" w:rsidP="001A1AEA">
      <w:pPr>
        <w:pStyle w:val="ListParagraph"/>
        <w:numPr>
          <w:ilvl w:val="0"/>
          <w:numId w:val="32"/>
        </w:numPr>
        <w:spacing w:line="276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Marital Status       </w:t>
      </w:r>
      <w:proofErr w:type="gramStart"/>
      <w:r>
        <w:rPr>
          <w:rFonts w:ascii="Tahoma" w:hAnsi="Tahoma" w:cs="Tahoma"/>
          <w:sz w:val="22"/>
        </w:rPr>
        <w:t xml:space="preserve">  </w:t>
      </w:r>
      <w:r w:rsidR="00F1383E" w:rsidRPr="001A1AEA">
        <w:rPr>
          <w:rFonts w:ascii="Tahoma" w:hAnsi="Tahoma" w:cs="Tahoma"/>
          <w:sz w:val="22"/>
        </w:rPr>
        <w:t>:</w:t>
      </w:r>
      <w:proofErr w:type="gramEnd"/>
      <w:r w:rsidR="00F1383E" w:rsidRPr="001A1AEA">
        <w:rPr>
          <w:rFonts w:ascii="Tahoma" w:hAnsi="Tahoma" w:cs="Tahoma"/>
          <w:sz w:val="22"/>
        </w:rPr>
        <w:t xml:space="preserve">  </w:t>
      </w:r>
      <w:r w:rsidR="000C18F5" w:rsidRPr="001A1AEA">
        <w:rPr>
          <w:rFonts w:ascii="Tahoma" w:hAnsi="Tahoma" w:cs="Tahoma"/>
          <w:sz w:val="22"/>
        </w:rPr>
        <w:t>Single</w:t>
      </w:r>
    </w:p>
    <w:p w14:paraId="35A3A697" w14:textId="78CBDB2B" w:rsidR="008A67F4" w:rsidRPr="001A1AEA" w:rsidRDefault="00F1383E" w:rsidP="001A1AEA">
      <w:pPr>
        <w:pStyle w:val="ListParagraph"/>
        <w:numPr>
          <w:ilvl w:val="0"/>
          <w:numId w:val="32"/>
        </w:numPr>
        <w:spacing w:line="276" w:lineRule="auto"/>
        <w:rPr>
          <w:rFonts w:ascii="Tahoma" w:hAnsi="Tahoma" w:cs="Tahoma"/>
          <w:sz w:val="22"/>
        </w:rPr>
      </w:pPr>
      <w:r w:rsidRPr="001A1AEA">
        <w:rPr>
          <w:rFonts w:ascii="Tahoma" w:hAnsi="Tahoma" w:cs="Tahoma"/>
          <w:sz w:val="22"/>
        </w:rPr>
        <w:t>Nationality</w:t>
      </w:r>
      <w:r w:rsidRPr="001A1AEA">
        <w:rPr>
          <w:rFonts w:ascii="Tahoma" w:hAnsi="Tahoma" w:cs="Tahoma"/>
          <w:sz w:val="22"/>
        </w:rPr>
        <w:tab/>
      </w:r>
      <w:r w:rsidR="00BE33FF">
        <w:rPr>
          <w:rFonts w:ascii="Tahoma" w:hAnsi="Tahoma" w:cs="Tahoma"/>
          <w:sz w:val="22"/>
        </w:rPr>
        <w:t xml:space="preserve">        </w:t>
      </w:r>
      <w:proofErr w:type="gramStart"/>
      <w:r w:rsidR="00BE33FF">
        <w:rPr>
          <w:rFonts w:ascii="Tahoma" w:hAnsi="Tahoma" w:cs="Tahoma"/>
          <w:sz w:val="22"/>
        </w:rPr>
        <w:t xml:space="preserve">  </w:t>
      </w:r>
      <w:r w:rsidRPr="001A1AEA">
        <w:rPr>
          <w:rFonts w:ascii="Tahoma" w:hAnsi="Tahoma" w:cs="Tahoma"/>
          <w:sz w:val="22"/>
        </w:rPr>
        <w:t>:</w:t>
      </w:r>
      <w:proofErr w:type="gramEnd"/>
      <w:r w:rsidR="00FB2E01">
        <w:rPr>
          <w:rFonts w:ascii="Tahoma" w:hAnsi="Tahoma" w:cs="Tahoma"/>
          <w:sz w:val="22"/>
        </w:rPr>
        <w:t xml:space="preserve">  </w:t>
      </w:r>
      <w:r w:rsidR="00E71A11" w:rsidRPr="001A1AEA">
        <w:rPr>
          <w:rFonts w:ascii="Tahoma" w:hAnsi="Tahoma" w:cs="Tahoma"/>
          <w:sz w:val="22"/>
        </w:rPr>
        <w:t>Indian</w:t>
      </w:r>
      <w:r w:rsidRPr="001A1AEA">
        <w:rPr>
          <w:rFonts w:ascii="Tahoma" w:hAnsi="Tahoma" w:cs="Tahoma"/>
          <w:sz w:val="22"/>
        </w:rPr>
        <w:tab/>
      </w:r>
    </w:p>
    <w:p w14:paraId="04EA1E10" w14:textId="7DA33F78" w:rsidR="008A67F4" w:rsidRPr="00690C6E" w:rsidRDefault="00F1383E" w:rsidP="00CF7939">
      <w:pPr>
        <w:pStyle w:val="ListParagraph"/>
        <w:numPr>
          <w:ilvl w:val="0"/>
          <w:numId w:val="32"/>
        </w:numPr>
        <w:spacing w:line="276" w:lineRule="auto"/>
        <w:rPr>
          <w:rFonts w:ascii="Tahoma" w:hAnsi="Tahoma" w:cs="Tahoma"/>
          <w:sz w:val="22"/>
        </w:rPr>
      </w:pPr>
      <w:r w:rsidRPr="001A1AEA">
        <w:rPr>
          <w:rFonts w:ascii="Tahoma" w:hAnsi="Tahoma" w:cs="Tahoma"/>
          <w:sz w:val="22"/>
        </w:rPr>
        <w:t>Languages</w:t>
      </w:r>
      <w:r w:rsidRPr="001A1AEA">
        <w:rPr>
          <w:rFonts w:ascii="Tahoma" w:hAnsi="Tahoma" w:cs="Tahoma"/>
          <w:sz w:val="22"/>
        </w:rPr>
        <w:tab/>
      </w:r>
      <w:r w:rsidR="00BE33FF">
        <w:rPr>
          <w:rFonts w:ascii="Tahoma" w:hAnsi="Tahoma" w:cs="Tahoma"/>
          <w:sz w:val="22"/>
        </w:rPr>
        <w:t xml:space="preserve">        </w:t>
      </w:r>
      <w:proofErr w:type="gramStart"/>
      <w:r w:rsidR="00BE33FF">
        <w:rPr>
          <w:rFonts w:ascii="Tahoma" w:hAnsi="Tahoma" w:cs="Tahoma"/>
          <w:sz w:val="22"/>
        </w:rPr>
        <w:t xml:space="preserve">  </w:t>
      </w:r>
      <w:r w:rsidRPr="001A1AEA">
        <w:rPr>
          <w:rFonts w:ascii="Tahoma" w:hAnsi="Tahoma" w:cs="Tahoma"/>
          <w:sz w:val="22"/>
        </w:rPr>
        <w:t>:</w:t>
      </w:r>
      <w:proofErr w:type="gramEnd"/>
      <w:r w:rsidR="00FB2E01">
        <w:rPr>
          <w:rFonts w:ascii="Tahoma" w:hAnsi="Tahoma" w:cs="Tahoma"/>
          <w:sz w:val="22"/>
        </w:rPr>
        <w:t xml:space="preserve">  </w:t>
      </w:r>
      <w:r w:rsidR="000C18F5" w:rsidRPr="001A1AEA">
        <w:rPr>
          <w:rFonts w:ascii="Tahoma" w:hAnsi="Tahoma" w:cs="Tahoma"/>
          <w:sz w:val="22"/>
        </w:rPr>
        <w:t xml:space="preserve">English, </w:t>
      </w:r>
      <w:r w:rsidR="00E71A11" w:rsidRPr="001A1AEA">
        <w:rPr>
          <w:rFonts w:ascii="Tahoma" w:hAnsi="Tahoma" w:cs="Tahoma"/>
          <w:sz w:val="22"/>
        </w:rPr>
        <w:t>Hindi, M</w:t>
      </w:r>
      <w:r w:rsidR="00690C6E">
        <w:rPr>
          <w:rFonts w:ascii="Tahoma" w:hAnsi="Tahoma" w:cs="Tahoma"/>
          <w:sz w:val="22"/>
        </w:rPr>
        <w:t>a</w:t>
      </w:r>
      <w:r w:rsidR="00E71A11" w:rsidRPr="001A1AEA">
        <w:rPr>
          <w:rFonts w:ascii="Tahoma" w:hAnsi="Tahoma" w:cs="Tahoma"/>
          <w:sz w:val="22"/>
        </w:rPr>
        <w:t>layam, Tamil</w:t>
      </w:r>
    </w:p>
    <w:p w14:paraId="4884D75B" w14:textId="15335C80" w:rsidR="00712489" w:rsidRPr="00712489" w:rsidRDefault="00F1383E" w:rsidP="00712489">
      <w:pPr>
        <w:pStyle w:val="Heading2"/>
        <w:shd w:val="clear" w:color="auto" w:fill="000000" w:themeFill="text1"/>
        <w:rPr>
          <w:rFonts w:ascii="Tahoma" w:hAnsi="Tahoma" w:cs="Tahoma"/>
          <w:color w:val="FFC000"/>
        </w:rPr>
      </w:pPr>
      <w:r w:rsidRPr="00CA22E6">
        <w:rPr>
          <w:rFonts w:ascii="Tahoma" w:hAnsi="Tahoma" w:cs="Tahoma"/>
          <w:color w:val="FFC000"/>
        </w:rPr>
        <w:t>CAREER OBJECTIVE</w:t>
      </w:r>
    </w:p>
    <w:p w14:paraId="350620EF" w14:textId="1D6C9B2A" w:rsidR="00690C6E" w:rsidRPr="00690C6E" w:rsidRDefault="00690C6E" w:rsidP="00690C6E">
      <w:pPr>
        <w:pStyle w:val="BodyText"/>
        <w:numPr>
          <w:ilvl w:val="0"/>
          <w:numId w:val="34"/>
        </w:numPr>
        <w:spacing w:before="101" w:line="276" w:lineRule="auto"/>
        <w:ind w:right="709"/>
        <w:jc w:val="both"/>
        <w:rPr>
          <w:rFonts w:ascii="Tahoma" w:eastAsia="Times New Roman" w:hAnsi="Tahoma" w:cs="Tahoma"/>
          <w:szCs w:val="20"/>
        </w:rPr>
      </w:pPr>
      <w:r w:rsidRPr="00690C6E">
        <w:rPr>
          <w:rFonts w:ascii="Tahoma" w:eastAsia="Times New Roman" w:hAnsi="Tahoma" w:cs="Tahoma"/>
          <w:szCs w:val="20"/>
        </w:rPr>
        <w:t>To develop a career strategic management and provide excellent skills and ideas in order to achieve a competitive edge in providing efficiency and reliability in business environment, where team work planning and proper implementation of policies would contribute positively to the growth of organization.</w:t>
      </w:r>
    </w:p>
    <w:p w14:paraId="1D377588" w14:textId="1908E421" w:rsidR="00690C6E" w:rsidRPr="00083ECB" w:rsidRDefault="00690C6E" w:rsidP="00083ECB">
      <w:pPr>
        <w:pStyle w:val="Heading2"/>
        <w:shd w:val="clear" w:color="auto" w:fill="000000" w:themeFill="text1"/>
        <w:rPr>
          <w:rFonts w:ascii="Tahoma" w:hAnsi="Tahoma" w:cs="Tahoma"/>
          <w:color w:val="FFC000"/>
        </w:rPr>
      </w:pPr>
      <w:r w:rsidRPr="00690C6E">
        <w:rPr>
          <w:rFonts w:ascii="Tahoma" w:hAnsi="Tahoma" w:cs="Tahoma"/>
          <w:color w:val="FFC000"/>
        </w:rPr>
        <w:t xml:space="preserve">PERSONAL ATTRIBUTES </w:t>
      </w:r>
    </w:p>
    <w:p w14:paraId="20C3F22F" w14:textId="5435562A" w:rsidR="00690C6E" w:rsidRPr="00690C6E" w:rsidRDefault="00690C6E" w:rsidP="00690C6E">
      <w:pPr>
        <w:pStyle w:val="BodyText"/>
        <w:numPr>
          <w:ilvl w:val="0"/>
          <w:numId w:val="34"/>
        </w:numPr>
        <w:spacing w:before="101" w:line="276" w:lineRule="auto"/>
        <w:ind w:right="709"/>
        <w:jc w:val="both"/>
        <w:rPr>
          <w:rFonts w:ascii="Tahoma" w:eastAsia="Times New Roman" w:hAnsi="Tahoma" w:cs="Tahoma"/>
          <w:szCs w:val="20"/>
        </w:rPr>
      </w:pPr>
      <w:r w:rsidRPr="00690C6E">
        <w:rPr>
          <w:rFonts w:ascii="Tahoma" w:eastAsia="Times New Roman" w:hAnsi="Tahoma" w:cs="Tahoma"/>
          <w:szCs w:val="20"/>
        </w:rPr>
        <w:t>Hardworking, focused and fast learner with ability to motivate others with good personal and interpersonal communication skill, demonstrate self-confidence and flexibility to adapt to different working environment, a team player ready to work in a dynamic and challenging environment that offers an opportunity for personal growth and professional advancement</w:t>
      </w:r>
    </w:p>
    <w:p w14:paraId="239291F7" w14:textId="77777777" w:rsidR="00690C6E" w:rsidRPr="00D647A5" w:rsidRDefault="00690C6E" w:rsidP="00690C6E">
      <w:pPr>
        <w:rPr>
          <w:rFonts w:ascii="Tahoma" w:hAnsi="Tahoma" w:cs="Tahoma"/>
        </w:rPr>
      </w:pPr>
    </w:p>
    <w:p w14:paraId="48F6845A" w14:textId="77777777" w:rsidR="00690C6E" w:rsidRPr="00CA22E6" w:rsidRDefault="00690C6E" w:rsidP="00690C6E">
      <w:pPr>
        <w:pStyle w:val="Heading2"/>
        <w:shd w:val="clear" w:color="auto" w:fill="000000" w:themeFill="text1"/>
        <w:rPr>
          <w:rFonts w:ascii="Tahoma" w:hAnsi="Tahoma" w:cs="Tahoma"/>
          <w:color w:val="FFC000"/>
        </w:rPr>
      </w:pPr>
      <w:r w:rsidRPr="00CA22E6">
        <w:rPr>
          <w:rFonts w:ascii="Tahoma" w:hAnsi="Tahoma" w:cs="Tahoma"/>
          <w:color w:val="FFC000"/>
        </w:rPr>
        <w:t>WORK EXPERIENCE</w:t>
      </w:r>
    </w:p>
    <w:p w14:paraId="34403F72" w14:textId="77777777" w:rsidR="00690C6E" w:rsidRPr="00CF7939" w:rsidRDefault="00690C6E" w:rsidP="00690C6E">
      <w:pPr>
        <w:spacing w:line="276" w:lineRule="auto"/>
        <w:rPr>
          <w:rFonts w:ascii="Tahoma" w:hAnsi="Tahoma" w:cs="Tahoma"/>
          <w:sz w:val="22"/>
        </w:rPr>
      </w:pPr>
    </w:p>
    <w:p w14:paraId="1FCECE95" w14:textId="77777777" w:rsidR="00690C6E" w:rsidRPr="00E71A11" w:rsidRDefault="00690C6E" w:rsidP="00690C6E">
      <w:pPr>
        <w:tabs>
          <w:tab w:val="left" w:pos="1740"/>
        </w:tabs>
        <w:spacing w:line="276" w:lineRule="auto"/>
        <w:rPr>
          <w:rFonts w:ascii="Tahoma" w:hAnsi="Tahoma" w:cs="Tahoma"/>
          <w:b/>
          <w:bCs/>
          <w:sz w:val="22"/>
        </w:rPr>
      </w:pPr>
      <w:r>
        <w:rPr>
          <w:rFonts w:ascii="Tahoma" w:hAnsi="Tahoma" w:cs="Tahoma"/>
          <w:sz w:val="22"/>
        </w:rPr>
        <w:t>2009-2013</w:t>
      </w:r>
      <w:r>
        <w:rPr>
          <w:rFonts w:ascii="Tahoma" w:hAnsi="Tahoma" w:cs="Tahoma"/>
          <w:sz w:val="22"/>
        </w:rPr>
        <w:tab/>
        <w:t xml:space="preserve">          </w:t>
      </w:r>
      <w:proofErr w:type="gramStart"/>
      <w:r>
        <w:rPr>
          <w:rFonts w:ascii="Tahoma" w:hAnsi="Tahoma" w:cs="Tahoma"/>
          <w:sz w:val="22"/>
        </w:rPr>
        <w:t xml:space="preserve">  :</w:t>
      </w:r>
      <w:proofErr w:type="gramEnd"/>
      <w:r>
        <w:rPr>
          <w:rFonts w:ascii="Tahoma" w:hAnsi="Tahoma" w:cs="Tahoma"/>
          <w:sz w:val="22"/>
        </w:rPr>
        <w:t xml:space="preserve"> </w:t>
      </w:r>
      <w:r w:rsidRPr="00E71A11">
        <w:rPr>
          <w:rFonts w:ascii="Tahoma" w:hAnsi="Tahoma" w:cs="Tahoma"/>
          <w:b/>
          <w:bCs/>
          <w:sz w:val="22"/>
        </w:rPr>
        <w:t>G4S Qatar (</w:t>
      </w:r>
      <w:r w:rsidRPr="006D45A8">
        <w:rPr>
          <w:rFonts w:ascii="Tahoma" w:hAnsi="Tahoma" w:cs="Tahoma"/>
          <w:b/>
          <w:bCs/>
          <w:sz w:val="22"/>
        </w:rPr>
        <w:t xml:space="preserve">Al Khor Housing Community </w:t>
      </w:r>
      <w:r>
        <w:rPr>
          <w:rFonts w:ascii="Tahoma" w:hAnsi="Tahoma" w:cs="Tahoma"/>
          <w:b/>
          <w:bCs/>
          <w:sz w:val="22"/>
        </w:rPr>
        <w:t xml:space="preserve">, </w:t>
      </w:r>
      <w:r w:rsidRPr="00E71A11">
        <w:rPr>
          <w:rFonts w:ascii="Tahoma" w:hAnsi="Tahoma" w:cs="Tahoma"/>
          <w:b/>
          <w:bCs/>
          <w:sz w:val="22"/>
        </w:rPr>
        <w:t>Qatar Gas Company,)</w:t>
      </w:r>
    </w:p>
    <w:p w14:paraId="5BD7FF9F" w14:textId="0E47D38B" w:rsidR="00690C6E" w:rsidRDefault="00690C6E" w:rsidP="00690C6E">
      <w:pPr>
        <w:tabs>
          <w:tab w:val="left" w:pos="1740"/>
        </w:tabs>
        <w:spacing w:line="276" w:lineRule="auto"/>
        <w:jc w:val="center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Staff Accommodation Security </w:t>
      </w:r>
      <w:r w:rsidR="00A753D4">
        <w:rPr>
          <w:rFonts w:ascii="Tahoma" w:hAnsi="Tahoma" w:cs="Tahoma"/>
          <w:sz w:val="22"/>
        </w:rPr>
        <w:t>Asst.</w:t>
      </w:r>
      <w:r w:rsidRPr="00E71A11">
        <w:rPr>
          <w:rFonts w:ascii="Tahoma" w:hAnsi="Tahoma" w:cs="Tahoma"/>
          <w:sz w:val="22"/>
        </w:rPr>
        <w:t xml:space="preserve"> Shift Supervisor</w:t>
      </w:r>
    </w:p>
    <w:p w14:paraId="08765A45" w14:textId="77777777" w:rsidR="00690C6E" w:rsidRDefault="00690C6E" w:rsidP="00690C6E">
      <w:pPr>
        <w:spacing w:line="276" w:lineRule="auto"/>
        <w:rPr>
          <w:rFonts w:ascii="Tahoma" w:hAnsi="Tahoma" w:cs="Tahoma"/>
          <w:sz w:val="22"/>
        </w:rPr>
      </w:pPr>
    </w:p>
    <w:p w14:paraId="3F71C4EF" w14:textId="77777777" w:rsidR="00690C6E" w:rsidRDefault="00690C6E" w:rsidP="00690C6E">
      <w:pPr>
        <w:spacing w:line="276" w:lineRule="auto"/>
        <w:rPr>
          <w:rFonts w:ascii="Tahoma" w:hAnsi="Tahoma" w:cs="Tahoma"/>
          <w:b/>
          <w:bCs/>
          <w:sz w:val="22"/>
        </w:rPr>
      </w:pPr>
      <w:r w:rsidRPr="00E71A11">
        <w:rPr>
          <w:rFonts w:ascii="Tahoma" w:hAnsi="Tahoma" w:cs="Tahoma"/>
          <w:sz w:val="22"/>
        </w:rPr>
        <w:t>2014-2015</w:t>
      </w:r>
      <w:r>
        <w:rPr>
          <w:rFonts w:ascii="Tahoma" w:hAnsi="Tahoma" w:cs="Tahoma"/>
          <w:sz w:val="22"/>
        </w:rPr>
        <w:t xml:space="preserve">                    </w:t>
      </w:r>
      <w:proofErr w:type="gramStart"/>
      <w:r>
        <w:rPr>
          <w:rFonts w:ascii="Tahoma" w:hAnsi="Tahoma" w:cs="Tahoma"/>
          <w:sz w:val="22"/>
        </w:rPr>
        <w:t xml:space="preserve">  :</w:t>
      </w:r>
      <w:proofErr w:type="gramEnd"/>
      <w:r>
        <w:rPr>
          <w:rFonts w:ascii="Tahoma" w:hAnsi="Tahoma" w:cs="Tahoma"/>
          <w:sz w:val="22"/>
        </w:rPr>
        <w:t xml:space="preserve"> </w:t>
      </w:r>
      <w:r w:rsidRPr="00E71A11">
        <w:rPr>
          <w:rFonts w:ascii="Tahoma" w:hAnsi="Tahoma" w:cs="Tahoma"/>
          <w:b/>
          <w:bCs/>
          <w:sz w:val="22"/>
        </w:rPr>
        <w:t>G4S Bahrain (</w:t>
      </w:r>
      <w:proofErr w:type="spellStart"/>
      <w:r w:rsidRPr="00E71A11">
        <w:rPr>
          <w:rFonts w:ascii="Tahoma" w:hAnsi="Tahoma" w:cs="Tahoma"/>
          <w:b/>
          <w:bCs/>
          <w:sz w:val="22"/>
        </w:rPr>
        <w:t>Tatweer</w:t>
      </w:r>
      <w:proofErr w:type="spellEnd"/>
      <w:r w:rsidRPr="00E71A11">
        <w:rPr>
          <w:rFonts w:ascii="Tahoma" w:hAnsi="Tahoma" w:cs="Tahoma"/>
          <w:b/>
          <w:bCs/>
          <w:sz w:val="22"/>
        </w:rPr>
        <w:t xml:space="preserve"> Petroleum, Kingdom of Bahrain)</w:t>
      </w:r>
    </w:p>
    <w:p w14:paraId="0A9CE3B0" w14:textId="77777777" w:rsidR="00690C6E" w:rsidRDefault="00690C6E" w:rsidP="00690C6E">
      <w:pPr>
        <w:spacing w:line="276" w:lineRule="auto"/>
        <w:jc w:val="center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Security patrolling officer</w:t>
      </w:r>
    </w:p>
    <w:p w14:paraId="3FD788C4" w14:textId="77777777" w:rsidR="00690C6E" w:rsidRDefault="00690C6E" w:rsidP="00690C6E">
      <w:pPr>
        <w:spacing w:line="276" w:lineRule="auto"/>
        <w:rPr>
          <w:rFonts w:ascii="Tahoma" w:hAnsi="Tahoma" w:cs="Tahoma"/>
          <w:sz w:val="22"/>
        </w:rPr>
      </w:pPr>
    </w:p>
    <w:p w14:paraId="4AA69906" w14:textId="77777777" w:rsidR="00690C6E" w:rsidRPr="006D45A8" w:rsidRDefault="00690C6E" w:rsidP="00690C6E">
      <w:pPr>
        <w:spacing w:line="276" w:lineRule="auto"/>
        <w:rPr>
          <w:rFonts w:ascii="Tahoma" w:hAnsi="Tahoma" w:cs="Tahoma"/>
          <w:szCs w:val="18"/>
        </w:rPr>
      </w:pPr>
      <w:r w:rsidRPr="00E71A11">
        <w:rPr>
          <w:rFonts w:ascii="Tahoma" w:hAnsi="Tahoma" w:cs="Tahoma"/>
          <w:sz w:val="22"/>
        </w:rPr>
        <w:t>2015-2017</w:t>
      </w:r>
      <w:r>
        <w:rPr>
          <w:rFonts w:ascii="Tahoma" w:hAnsi="Tahoma" w:cs="Tahoma"/>
          <w:sz w:val="22"/>
        </w:rPr>
        <w:t xml:space="preserve">                    </w:t>
      </w:r>
      <w:proofErr w:type="gramStart"/>
      <w:r>
        <w:rPr>
          <w:rFonts w:ascii="Tahoma" w:hAnsi="Tahoma" w:cs="Tahoma"/>
          <w:sz w:val="22"/>
        </w:rPr>
        <w:t xml:space="preserve">  :</w:t>
      </w:r>
      <w:proofErr w:type="gramEnd"/>
      <w:r>
        <w:rPr>
          <w:rFonts w:ascii="Tahoma" w:hAnsi="Tahoma" w:cs="Tahoma"/>
          <w:sz w:val="22"/>
        </w:rPr>
        <w:t xml:space="preserve"> </w:t>
      </w:r>
      <w:r w:rsidRPr="00E71A11">
        <w:rPr>
          <w:rFonts w:ascii="Tahoma" w:hAnsi="Tahoma" w:cs="Tahoma"/>
          <w:b/>
          <w:bCs/>
          <w:sz w:val="22"/>
        </w:rPr>
        <w:t xml:space="preserve">Qatar Security Services </w:t>
      </w:r>
      <w:r w:rsidRPr="006D45A8">
        <w:rPr>
          <w:rFonts w:ascii="Tahoma" w:hAnsi="Tahoma" w:cs="Tahoma"/>
          <w:b/>
          <w:bCs/>
          <w:szCs w:val="18"/>
        </w:rPr>
        <w:t>(Qatar Steel Company- Mesaieed Industrial City  )</w:t>
      </w:r>
    </w:p>
    <w:p w14:paraId="74496281" w14:textId="6B648578" w:rsidR="00690C6E" w:rsidRDefault="00690C6E" w:rsidP="00690C6E">
      <w:pPr>
        <w:spacing w:line="276" w:lineRule="auto"/>
        <w:jc w:val="center"/>
        <w:rPr>
          <w:rFonts w:ascii="Tahoma" w:hAnsi="Tahoma" w:cs="Tahoma"/>
          <w:sz w:val="22"/>
        </w:rPr>
      </w:pPr>
      <w:r w:rsidRPr="00E71A11">
        <w:rPr>
          <w:rFonts w:ascii="Tahoma" w:hAnsi="Tahoma" w:cs="Tahoma"/>
          <w:sz w:val="22"/>
        </w:rPr>
        <w:t xml:space="preserve">Security </w:t>
      </w:r>
      <w:r>
        <w:rPr>
          <w:rFonts w:ascii="Tahoma" w:hAnsi="Tahoma" w:cs="Tahoma"/>
          <w:sz w:val="22"/>
        </w:rPr>
        <w:t xml:space="preserve">Operations </w:t>
      </w:r>
      <w:r w:rsidRPr="00E71A11">
        <w:rPr>
          <w:rFonts w:ascii="Tahoma" w:hAnsi="Tahoma" w:cs="Tahoma"/>
          <w:sz w:val="22"/>
        </w:rPr>
        <w:t>Supervisor</w:t>
      </w:r>
    </w:p>
    <w:p w14:paraId="3E54DB36" w14:textId="77777777" w:rsidR="00690C6E" w:rsidRPr="00E71A11" w:rsidRDefault="00690C6E" w:rsidP="00690C6E">
      <w:pPr>
        <w:spacing w:line="276" w:lineRule="auto"/>
        <w:jc w:val="center"/>
        <w:rPr>
          <w:rFonts w:ascii="Tahoma" w:hAnsi="Tahoma" w:cs="Tahoma"/>
          <w:sz w:val="22"/>
        </w:rPr>
      </w:pPr>
    </w:p>
    <w:p w14:paraId="586A7345" w14:textId="77777777" w:rsidR="00690C6E" w:rsidRDefault="00690C6E" w:rsidP="00690C6E">
      <w:pPr>
        <w:spacing w:line="276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2019-2022                    </w:t>
      </w:r>
      <w:proofErr w:type="gramStart"/>
      <w:r>
        <w:rPr>
          <w:rFonts w:ascii="Tahoma" w:hAnsi="Tahoma" w:cs="Tahoma"/>
          <w:sz w:val="22"/>
        </w:rPr>
        <w:t xml:space="preserve">  :</w:t>
      </w:r>
      <w:proofErr w:type="gramEnd"/>
      <w:r w:rsidRPr="00E71A11">
        <w:rPr>
          <w:rFonts w:ascii="Tahoma" w:hAnsi="Tahoma" w:cs="Tahoma"/>
          <w:sz w:val="22"/>
        </w:rPr>
        <w:t xml:space="preserve"> </w:t>
      </w:r>
      <w:r w:rsidRPr="00E71A11">
        <w:rPr>
          <w:rFonts w:ascii="Tahoma" w:hAnsi="Tahoma" w:cs="Tahoma"/>
          <w:b/>
          <w:bCs/>
          <w:sz w:val="22"/>
        </w:rPr>
        <w:t xml:space="preserve">Falcon </w:t>
      </w:r>
      <w:proofErr w:type="spellStart"/>
      <w:r w:rsidRPr="00E71A11">
        <w:rPr>
          <w:rFonts w:ascii="Tahoma" w:hAnsi="Tahoma" w:cs="Tahoma"/>
          <w:b/>
          <w:bCs/>
          <w:sz w:val="22"/>
        </w:rPr>
        <w:t>Samsic</w:t>
      </w:r>
      <w:proofErr w:type="spellEnd"/>
      <w:r w:rsidRPr="00E71A11">
        <w:rPr>
          <w:rFonts w:ascii="Tahoma" w:hAnsi="Tahoma" w:cs="Tahoma"/>
          <w:b/>
          <w:bCs/>
          <w:sz w:val="22"/>
        </w:rPr>
        <w:t xml:space="preserve"> Security Services</w:t>
      </w:r>
      <w:r>
        <w:rPr>
          <w:rFonts w:ascii="Tahoma" w:hAnsi="Tahoma" w:cs="Tahoma"/>
          <w:b/>
          <w:bCs/>
          <w:sz w:val="22"/>
        </w:rPr>
        <w:t>, Doha Qatar</w:t>
      </w:r>
      <w:r>
        <w:rPr>
          <w:rFonts w:ascii="Tahoma" w:hAnsi="Tahoma" w:cs="Tahoma"/>
          <w:sz w:val="22"/>
        </w:rPr>
        <w:t xml:space="preserve"> </w:t>
      </w:r>
      <w:r w:rsidRPr="00E71A11">
        <w:rPr>
          <w:rFonts w:ascii="Tahoma" w:hAnsi="Tahoma" w:cs="Tahoma"/>
          <w:b/>
          <w:bCs/>
          <w:sz w:val="22"/>
        </w:rPr>
        <w:t>(Doha Metro)</w:t>
      </w:r>
    </w:p>
    <w:p w14:paraId="06D4F0F1" w14:textId="77777777" w:rsidR="00690C6E" w:rsidRDefault="00690C6E" w:rsidP="00690C6E">
      <w:pPr>
        <w:spacing w:line="276" w:lineRule="auto"/>
        <w:jc w:val="center"/>
        <w:rPr>
          <w:rFonts w:ascii="Tahoma" w:hAnsi="Tahoma" w:cs="Tahoma"/>
          <w:sz w:val="22"/>
        </w:rPr>
      </w:pPr>
      <w:r w:rsidRPr="00E71A11">
        <w:rPr>
          <w:rFonts w:ascii="Tahoma" w:hAnsi="Tahoma" w:cs="Tahoma"/>
          <w:sz w:val="22"/>
        </w:rPr>
        <w:t>Security Network Patrolling Supervisor</w:t>
      </w:r>
    </w:p>
    <w:p w14:paraId="322BFCFB" w14:textId="77777777" w:rsidR="00690C6E" w:rsidRDefault="00690C6E" w:rsidP="00690C6E">
      <w:pPr>
        <w:spacing w:line="276" w:lineRule="auto"/>
        <w:jc w:val="center"/>
        <w:rPr>
          <w:rFonts w:ascii="Tahoma" w:hAnsi="Tahoma" w:cs="Tahoma"/>
          <w:sz w:val="22"/>
        </w:rPr>
      </w:pPr>
    </w:p>
    <w:p w14:paraId="5C950232" w14:textId="73988C62" w:rsidR="00690C6E" w:rsidRPr="00CF7939" w:rsidRDefault="00690C6E" w:rsidP="00690C6E">
      <w:pPr>
        <w:spacing w:line="276" w:lineRule="auto"/>
        <w:rPr>
          <w:rFonts w:ascii="Tahoma" w:hAnsi="Tahoma" w:cs="Tahoma"/>
          <w:b/>
          <w:bCs/>
          <w:sz w:val="22"/>
        </w:rPr>
      </w:pPr>
      <w:r>
        <w:rPr>
          <w:rFonts w:ascii="Tahoma" w:hAnsi="Tahoma" w:cs="Tahoma"/>
          <w:bCs/>
          <w:sz w:val="22"/>
        </w:rPr>
        <w:t xml:space="preserve">2022, Sept, 18 </w:t>
      </w:r>
      <w:r>
        <w:rPr>
          <w:rFonts w:ascii="Tahoma" w:hAnsi="Tahoma" w:cs="Tahoma"/>
          <w:sz w:val="22"/>
        </w:rPr>
        <w:t>P</w:t>
      </w:r>
      <w:r w:rsidRPr="00CF7939">
        <w:rPr>
          <w:rFonts w:ascii="Tahoma" w:hAnsi="Tahoma" w:cs="Tahoma"/>
          <w:sz w:val="22"/>
        </w:rPr>
        <w:t>resent</w:t>
      </w:r>
      <w:r w:rsidRPr="00CF7939">
        <w:rPr>
          <w:rFonts w:ascii="Tahoma" w:hAnsi="Tahoma" w:cs="Tahoma"/>
          <w:b/>
          <w:bCs/>
          <w:sz w:val="22"/>
        </w:rPr>
        <w:t xml:space="preserve">  </w:t>
      </w:r>
      <w:r>
        <w:rPr>
          <w:rFonts w:ascii="Tahoma" w:hAnsi="Tahoma" w:cs="Tahoma"/>
          <w:sz w:val="22"/>
        </w:rPr>
        <w:t xml:space="preserve"> </w:t>
      </w:r>
      <w:proofErr w:type="gramStart"/>
      <w:r>
        <w:rPr>
          <w:rFonts w:ascii="Tahoma" w:hAnsi="Tahoma" w:cs="Tahoma"/>
          <w:sz w:val="22"/>
        </w:rPr>
        <w:t xml:space="preserve"> </w:t>
      </w:r>
      <w:r w:rsidRPr="00C1460F">
        <w:rPr>
          <w:rFonts w:ascii="Tahoma" w:hAnsi="Tahoma" w:cs="Tahoma"/>
          <w:sz w:val="22"/>
        </w:rPr>
        <w:t xml:space="preserve"> :</w:t>
      </w:r>
      <w:proofErr w:type="gramEnd"/>
      <w:r>
        <w:rPr>
          <w:rFonts w:ascii="Tahoma" w:hAnsi="Tahoma" w:cs="Tahoma"/>
          <w:sz w:val="22"/>
        </w:rPr>
        <w:t xml:space="preserve"> </w:t>
      </w:r>
      <w:r w:rsidRPr="00CF7939">
        <w:rPr>
          <w:rFonts w:ascii="Tahoma" w:hAnsi="Tahoma" w:cs="Tahoma"/>
          <w:b/>
          <w:bCs/>
          <w:sz w:val="22"/>
        </w:rPr>
        <w:t>Al Qaleah Security Services</w:t>
      </w:r>
      <w:r>
        <w:rPr>
          <w:rFonts w:ascii="Tahoma" w:hAnsi="Tahoma" w:cs="Tahoma"/>
          <w:b/>
          <w:bCs/>
          <w:sz w:val="22"/>
        </w:rPr>
        <w:t>, Doha Qatar</w:t>
      </w:r>
    </w:p>
    <w:p w14:paraId="2CD76520" w14:textId="592B5CB7" w:rsidR="00690C6E" w:rsidRDefault="00A753D4" w:rsidP="00690C6E">
      <w:pPr>
        <w:spacing w:line="276" w:lineRule="auto"/>
        <w:jc w:val="center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Operations In- Charge </w:t>
      </w:r>
    </w:p>
    <w:p w14:paraId="37DB395B" w14:textId="0D9A6CAD" w:rsidR="00690C6E" w:rsidRDefault="00690C6E" w:rsidP="00690C6E">
      <w:pPr>
        <w:spacing w:line="276" w:lineRule="auto"/>
        <w:rPr>
          <w:rFonts w:ascii="Tahoma" w:hAnsi="Tahoma" w:cs="Tahoma"/>
          <w:sz w:val="22"/>
        </w:rPr>
      </w:pPr>
    </w:p>
    <w:p w14:paraId="7847DA86" w14:textId="77777777" w:rsidR="00690C6E" w:rsidRDefault="00690C6E" w:rsidP="00690C6E">
      <w:pPr>
        <w:spacing w:line="276" w:lineRule="auto"/>
        <w:rPr>
          <w:rFonts w:ascii="Tahoma" w:hAnsi="Tahoma" w:cs="Tahoma"/>
          <w:sz w:val="22"/>
        </w:rPr>
      </w:pPr>
    </w:p>
    <w:p w14:paraId="70342B73" w14:textId="77777777" w:rsidR="00690C6E" w:rsidRPr="00CA22E6" w:rsidRDefault="00690C6E" w:rsidP="00690C6E">
      <w:pPr>
        <w:pStyle w:val="Heading2"/>
        <w:shd w:val="clear" w:color="auto" w:fill="000000" w:themeFill="text1"/>
        <w:rPr>
          <w:rFonts w:ascii="Tahoma" w:hAnsi="Tahoma" w:cs="Tahoma"/>
          <w:color w:val="FFC000"/>
        </w:rPr>
      </w:pPr>
      <w:r>
        <w:rPr>
          <w:rFonts w:ascii="Tahoma" w:hAnsi="Tahoma" w:cs="Tahoma"/>
          <w:color w:val="FFC000"/>
        </w:rPr>
        <w:t xml:space="preserve">DUTY RESPONSIBILITIES </w:t>
      </w:r>
    </w:p>
    <w:p w14:paraId="1C73E15A" w14:textId="77777777" w:rsidR="00690C6E" w:rsidRDefault="00690C6E" w:rsidP="00690C6E">
      <w:pPr>
        <w:pStyle w:val="ListParagraph"/>
        <w:widowControl w:val="0"/>
        <w:tabs>
          <w:tab w:val="left" w:pos="860"/>
          <w:tab w:val="left" w:pos="861"/>
        </w:tabs>
        <w:autoSpaceDE w:val="0"/>
        <w:autoSpaceDN w:val="0"/>
        <w:spacing w:before="1" w:line="269" w:lineRule="exact"/>
        <w:ind w:left="861"/>
        <w:contextualSpacing w:val="0"/>
      </w:pPr>
      <w:bookmarkStart w:id="0" w:name="_Hlk163072862"/>
    </w:p>
    <w:p w14:paraId="2498F5DD" w14:textId="77777777" w:rsidR="00690C6E" w:rsidRPr="00690C6E" w:rsidRDefault="00690C6E" w:rsidP="00690C6E">
      <w:pPr>
        <w:pStyle w:val="ListParagraph"/>
        <w:widowControl w:val="0"/>
        <w:numPr>
          <w:ilvl w:val="0"/>
          <w:numId w:val="37"/>
        </w:numPr>
        <w:tabs>
          <w:tab w:val="left" w:pos="860"/>
          <w:tab w:val="left" w:pos="861"/>
        </w:tabs>
        <w:autoSpaceDE w:val="0"/>
        <w:autoSpaceDN w:val="0"/>
        <w:spacing w:before="1" w:line="269" w:lineRule="exact"/>
        <w:contextualSpacing w:val="0"/>
        <w:rPr>
          <w:rFonts w:ascii="Tahoma" w:hAnsi="Tahoma" w:cs="Tahoma"/>
          <w:sz w:val="22"/>
          <w:szCs w:val="22"/>
        </w:rPr>
      </w:pPr>
      <w:r w:rsidRPr="00690C6E">
        <w:rPr>
          <w:rFonts w:ascii="Tahoma" w:hAnsi="Tahoma" w:cs="Tahoma"/>
          <w:sz w:val="22"/>
          <w:szCs w:val="22"/>
        </w:rPr>
        <w:t>Preparation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of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deployment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plan</w:t>
      </w:r>
    </w:p>
    <w:p w14:paraId="1B1CF3A8" w14:textId="77777777" w:rsidR="00690C6E" w:rsidRPr="00690C6E" w:rsidRDefault="00690C6E" w:rsidP="00690C6E">
      <w:pPr>
        <w:pStyle w:val="ListParagraph"/>
        <w:widowControl w:val="0"/>
        <w:numPr>
          <w:ilvl w:val="0"/>
          <w:numId w:val="37"/>
        </w:numPr>
        <w:tabs>
          <w:tab w:val="left" w:pos="860"/>
          <w:tab w:val="left" w:pos="861"/>
        </w:tabs>
        <w:autoSpaceDE w:val="0"/>
        <w:autoSpaceDN w:val="0"/>
        <w:spacing w:line="269" w:lineRule="exact"/>
        <w:contextualSpacing w:val="0"/>
        <w:rPr>
          <w:rFonts w:ascii="Tahoma" w:hAnsi="Tahoma" w:cs="Tahoma"/>
          <w:sz w:val="22"/>
          <w:szCs w:val="22"/>
        </w:rPr>
      </w:pPr>
      <w:r w:rsidRPr="00690C6E">
        <w:rPr>
          <w:rFonts w:ascii="Tahoma" w:hAnsi="Tahoma" w:cs="Tahoma"/>
          <w:sz w:val="22"/>
          <w:szCs w:val="22"/>
        </w:rPr>
        <w:t>Preparation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of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duty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rosters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as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per</w:t>
      </w:r>
      <w:r w:rsidRPr="00690C6E">
        <w:rPr>
          <w:rFonts w:ascii="Tahoma" w:hAnsi="Tahoma" w:cs="Tahoma"/>
          <w:spacing w:val="-8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deployment</w:t>
      </w:r>
      <w:r w:rsidRPr="00690C6E">
        <w:rPr>
          <w:rFonts w:ascii="Tahoma" w:hAnsi="Tahoma" w:cs="Tahoma"/>
          <w:spacing w:val="-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plan</w:t>
      </w:r>
    </w:p>
    <w:p w14:paraId="40BC3BBD" w14:textId="77777777" w:rsidR="00690C6E" w:rsidRPr="00690C6E" w:rsidRDefault="00690C6E" w:rsidP="00690C6E">
      <w:pPr>
        <w:pStyle w:val="ListParagraph"/>
        <w:widowControl w:val="0"/>
        <w:numPr>
          <w:ilvl w:val="0"/>
          <w:numId w:val="37"/>
        </w:numPr>
        <w:tabs>
          <w:tab w:val="left" w:pos="860"/>
          <w:tab w:val="left" w:pos="861"/>
        </w:tabs>
        <w:autoSpaceDE w:val="0"/>
        <w:autoSpaceDN w:val="0"/>
        <w:spacing w:line="269" w:lineRule="exact"/>
        <w:contextualSpacing w:val="0"/>
        <w:rPr>
          <w:rFonts w:ascii="Tahoma" w:hAnsi="Tahoma" w:cs="Tahoma"/>
          <w:sz w:val="22"/>
          <w:szCs w:val="22"/>
        </w:rPr>
      </w:pPr>
      <w:r w:rsidRPr="00690C6E">
        <w:rPr>
          <w:rFonts w:ascii="Tahoma" w:hAnsi="Tahoma" w:cs="Tahoma"/>
          <w:sz w:val="22"/>
          <w:szCs w:val="22"/>
        </w:rPr>
        <w:t>Preparation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and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maintaining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of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master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list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on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daily</w:t>
      </w:r>
      <w:r w:rsidRPr="00690C6E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basis</w:t>
      </w:r>
    </w:p>
    <w:p w14:paraId="104C94FC" w14:textId="77777777" w:rsidR="00690C6E" w:rsidRPr="00690C6E" w:rsidRDefault="00690C6E" w:rsidP="00690C6E">
      <w:pPr>
        <w:pStyle w:val="ListParagraph"/>
        <w:widowControl w:val="0"/>
        <w:numPr>
          <w:ilvl w:val="0"/>
          <w:numId w:val="37"/>
        </w:numPr>
        <w:tabs>
          <w:tab w:val="left" w:pos="860"/>
          <w:tab w:val="left" w:pos="861"/>
        </w:tabs>
        <w:autoSpaceDE w:val="0"/>
        <w:autoSpaceDN w:val="0"/>
        <w:spacing w:before="4" w:line="269" w:lineRule="exact"/>
        <w:contextualSpacing w:val="0"/>
        <w:rPr>
          <w:rFonts w:ascii="Tahoma" w:hAnsi="Tahoma" w:cs="Tahoma"/>
          <w:sz w:val="22"/>
          <w:szCs w:val="22"/>
        </w:rPr>
      </w:pPr>
      <w:r w:rsidRPr="00690C6E">
        <w:rPr>
          <w:rFonts w:ascii="Tahoma" w:hAnsi="Tahoma" w:cs="Tahoma"/>
          <w:sz w:val="22"/>
          <w:szCs w:val="22"/>
        </w:rPr>
        <w:t>Responsible</w:t>
      </w:r>
      <w:r w:rsidRPr="00690C6E">
        <w:rPr>
          <w:rFonts w:ascii="Tahoma" w:hAnsi="Tahoma" w:cs="Tahoma"/>
          <w:spacing w:val="-7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to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schedule</w:t>
      </w:r>
      <w:r w:rsidRPr="00690C6E">
        <w:rPr>
          <w:rFonts w:ascii="Tahoma" w:hAnsi="Tahoma" w:cs="Tahoma"/>
          <w:spacing w:val="-7"/>
          <w:sz w:val="22"/>
          <w:szCs w:val="22"/>
        </w:rPr>
        <w:t xml:space="preserve"> the operational </w:t>
      </w:r>
      <w:r w:rsidRPr="00690C6E">
        <w:rPr>
          <w:rFonts w:ascii="Tahoma" w:hAnsi="Tahoma" w:cs="Tahoma"/>
          <w:sz w:val="22"/>
          <w:szCs w:val="22"/>
        </w:rPr>
        <w:t>meetings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</w:p>
    <w:p w14:paraId="64FC3A6C" w14:textId="77777777" w:rsidR="00690C6E" w:rsidRPr="00690C6E" w:rsidRDefault="00690C6E" w:rsidP="00690C6E">
      <w:pPr>
        <w:pStyle w:val="ListParagraph"/>
        <w:widowControl w:val="0"/>
        <w:numPr>
          <w:ilvl w:val="0"/>
          <w:numId w:val="37"/>
        </w:numPr>
        <w:tabs>
          <w:tab w:val="left" w:pos="860"/>
          <w:tab w:val="left" w:pos="861"/>
        </w:tabs>
        <w:autoSpaceDE w:val="0"/>
        <w:autoSpaceDN w:val="0"/>
        <w:spacing w:line="269" w:lineRule="exact"/>
        <w:contextualSpacing w:val="0"/>
        <w:rPr>
          <w:rFonts w:ascii="Tahoma" w:hAnsi="Tahoma" w:cs="Tahoma"/>
          <w:sz w:val="22"/>
          <w:szCs w:val="22"/>
        </w:rPr>
      </w:pPr>
      <w:r w:rsidRPr="00690C6E">
        <w:rPr>
          <w:rFonts w:ascii="Tahoma" w:hAnsi="Tahoma" w:cs="Tahoma"/>
          <w:sz w:val="22"/>
          <w:szCs w:val="22"/>
        </w:rPr>
        <w:t>Site</w:t>
      </w:r>
      <w:r w:rsidRPr="00690C6E">
        <w:rPr>
          <w:rFonts w:ascii="Tahoma" w:hAnsi="Tahoma" w:cs="Tahoma"/>
          <w:spacing w:val="-8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visits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and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interaction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with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client’s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managers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and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representatives</w:t>
      </w:r>
    </w:p>
    <w:p w14:paraId="3B5A27E3" w14:textId="77777777" w:rsidR="00690C6E" w:rsidRPr="00690C6E" w:rsidRDefault="00690C6E" w:rsidP="00690C6E">
      <w:pPr>
        <w:pStyle w:val="ListParagraph"/>
        <w:widowControl w:val="0"/>
        <w:numPr>
          <w:ilvl w:val="0"/>
          <w:numId w:val="37"/>
        </w:numPr>
        <w:tabs>
          <w:tab w:val="left" w:pos="860"/>
          <w:tab w:val="left" w:pos="861"/>
        </w:tabs>
        <w:autoSpaceDE w:val="0"/>
        <w:autoSpaceDN w:val="0"/>
        <w:spacing w:line="269" w:lineRule="exact"/>
        <w:contextualSpacing w:val="0"/>
        <w:rPr>
          <w:rFonts w:ascii="Tahoma" w:hAnsi="Tahoma" w:cs="Tahoma"/>
          <w:sz w:val="22"/>
          <w:szCs w:val="22"/>
        </w:rPr>
      </w:pPr>
      <w:r w:rsidRPr="00690C6E">
        <w:rPr>
          <w:rFonts w:ascii="Tahoma" w:hAnsi="Tahoma" w:cs="Tahoma"/>
          <w:sz w:val="22"/>
          <w:szCs w:val="22"/>
        </w:rPr>
        <w:t>Assist</w:t>
      </w:r>
      <w:r w:rsidRPr="00690C6E">
        <w:rPr>
          <w:rFonts w:ascii="Tahoma" w:hAnsi="Tahoma" w:cs="Tahoma"/>
          <w:spacing w:val="-7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with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providing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efficient</w:t>
      </w:r>
      <w:r w:rsidRPr="00690C6E">
        <w:rPr>
          <w:rFonts w:ascii="Tahoma" w:hAnsi="Tahoma" w:cs="Tahoma"/>
          <w:spacing w:val="-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and</w:t>
      </w:r>
      <w:r w:rsidRPr="00690C6E">
        <w:rPr>
          <w:rFonts w:ascii="Tahoma" w:hAnsi="Tahoma" w:cs="Tahoma"/>
          <w:spacing w:val="-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comprehensive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security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services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to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the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organization</w:t>
      </w:r>
    </w:p>
    <w:p w14:paraId="0CB90377" w14:textId="77777777" w:rsidR="00690C6E" w:rsidRPr="00690C6E" w:rsidRDefault="00690C6E" w:rsidP="00690C6E">
      <w:pPr>
        <w:pStyle w:val="ListParagraph"/>
        <w:widowControl w:val="0"/>
        <w:numPr>
          <w:ilvl w:val="0"/>
          <w:numId w:val="37"/>
        </w:numPr>
        <w:tabs>
          <w:tab w:val="left" w:pos="860"/>
          <w:tab w:val="left" w:pos="861"/>
        </w:tabs>
        <w:autoSpaceDE w:val="0"/>
        <w:autoSpaceDN w:val="0"/>
        <w:spacing w:before="3" w:line="269" w:lineRule="exact"/>
        <w:contextualSpacing w:val="0"/>
        <w:rPr>
          <w:rFonts w:ascii="Tahoma" w:hAnsi="Tahoma" w:cs="Tahoma"/>
          <w:sz w:val="22"/>
          <w:szCs w:val="22"/>
        </w:rPr>
      </w:pPr>
      <w:r w:rsidRPr="00690C6E">
        <w:rPr>
          <w:rFonts w:ascii="Tahoma" w:hAnsi="Tahoma" w:cs="Tahoma"/>
          <w:sz w:val="22"/>
          <w:szCs w:val="22"/>
        </w:rPr>
        <w:t>Attribute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to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meet the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organization</w:t>
      </w:r>
      <w:r w:rsidRPr="00690C6E">
        <w:rPr>
          <w:rFonts w:ascii="Tahoma" w:hAnsi="Tahoma" w:cs="Tahoma"/>
          <w:spacing w:val="-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targets and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those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of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whole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team</w:t>
      </w:r>
    </w:p>
    <w:p w14:paraId="30C69119" w14:textId="77777777" w:rsidR="00690C6E" w:rsidRPr="00690C6E" w:rsidRDefault="00690C6E" w:rsidP="00690C6E">
      <w:pPr>
        <w:pStyle w:val="ListParagraph"/>
        <w:widowControl w:val="0"/>
        <w:numPr>
          <w:ilvl w:val="0"/>
          <w:numId w:val="37"/>
        </w:numPr>
        <w:tabs>
          <w:tab w:val="left" w:pos="860"/>
          <w:tab w:val="left" w:pos="861"/>
        </w:tabs>
        <w:autoSpaceDE w:val="0"/>
        <w:autoSpaceDN w:val="0"/>
        <w:ind w:right="840"/>
        <w:contextualSpacing w:val="0"/>
        <w:rPr>
          <w:rFonts w:ascii="Tahoma" w:hAnsi="Tahoma" w:cs="Tahoma"/>
          <w:sz w:val="22"/>
          <w:szCs w:val="22"/>
        </w:rPr>
      </w:pPr>
      <w:r w:rsidRPr="00690C6E">
        <w:rPr>
          <w:rFonts w:ascii="Tahoma" w:hAnsi="Tahoma" w:cs="Tahoma"/>
          <w:sz w:val="22"/>
          <w:szCs w:val="22"/>
        </w:rPr>
        <w:t>To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oversee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the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efficient running</w:t>
      </w:r>
      <w:r w:rsidRPr="00690C6E">
        <w:rPr>
          <w:rFonts w:ascii="Tahoma" w:hAnsi="Tahoma" w:cs="Tahoma"/>
          <w:spacing w:val="-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of</w:t>
      </w:r>
      <w:r w:rsidRPr="00690C6E">
        <w:rPr>
          <w:rFonts w:ascii="Tahoma" w:hAnsi="Tahoma" w:cs="Tahoma"/>
          <w:spacing w:val="-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the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team</w:t>
      </w:r>
      <w:r w:rsidRPr="00690C6E">
        <w:rPr>
          <w:rFonts w:ascii="Tahoma" w:hAnsi="Tahoma" w:cs="Tahoma"/>
          <w:spacing w:val="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by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assisting</w:t>
      </w:r>
      <w:r w:rsidRPr="00690C6E">
        <w:rPr>
          <w:rFonts w:ascii="Tahoma" w:hAnsi="Tahoma" w:cs="Tahoma"/>
          <w:spacing w:val="-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with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the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management of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all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day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to</w:t>
      </w:r>
      <w:r w:rsidRPr="00690C6E">
        <w:rPr>
          <w:rFonts w:ascii="Tahoma" w:hAnsi="Tahoma" w:cs="Tahoma"/>
          <w:spacing w:val="-4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day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security</w:t>
      </w:r>
      <w:r w:rsidRPr="00690C6E">
        <w:rPr>
          <w:rFonts w:ascii="Tahoma" w:hAnsi="Tahoma" w:cs="Tahoma"/>
          <w:spacing w:val="-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activities</w:t>
      </w:r>
    </w:p>
    <w:p w14:paraId="4CB92DA5" w14:textId="77777777" w:rsidR="00690C6E" w:rsidRPr="00690C6E" w:rsidRDefault="00690C6E" w:rsidP="00690C6E">
      <w:pPr>
        <w:pStyle w:val="ListParagraph"/>
        <w:widowControl w:val="0"/>
        <w:numPr>
          <w:ilvl w:val="0"/>
          <w:numId w:val="37"/>
        </w:numPr>
        <w:tabs>
          <w:tab w:val="left" w:pos="860"/>
          <w:tab w:val="left" w:pos="861"/>
        </w:tabs>
        <w:autoSpaceDE w:val="0"/>
        <w:autoSpaceDN w:val="0"/>
        <w:ind w:right="979"/>
        <w:contextualSpacing w:val="0"/>
        <w:rPr>
          <w:rFonts w:ascii="Tahoma" w:hAnsi="Tahoma" w:cs="Tahoma"/>
          <w:sz w:val="22"/>
          <w:szCs w:val="22"/>
        </w:rPr>
      </w:pPr>
      <w:r w:rsidRPr="00690C6E">
        <w:rPr>
          <w:rFonts w:ascii="Tahoma" w:hAnsi="Tahoma" w:cs="Tahoma"/>
          <w:sz w:val="22"/>
          <w:szCs w:val="22"/>
        </w:rPr>
        <w:t>Contribute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to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trainings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and</w:t>
      </w:r>
      <w:r w:rsidRPr="00690C6E">
        <w:rPr>
          <w:rFonts w:ascii="Tahoma" w:hAnsi="Tahoma" w:cs="Tahoma"/>
          <w:spacing w:val="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developing</w:t>
      </w:r>
      <w:r w:rsidRPr="00690C6E">
        <w:rPr>
          <w:rFonts w:ascii="Tahoma" w:hAnsi="Tahoma" w:cs="Tahoma"/>
          <w:spacing w:val="-8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plans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for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security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activities</w:t>
      </w:r>
      <w:r w:rsidRPr="00690C6E">
        <w:rPr>
          <w:rFonts w:ascii="Tahoma" w:hAnsi="Tahoma" w:cs="Tahoma"/>
          <w:spacing w:val="-8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to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achieve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satisfaction</w:t>
      </w:r>
      <w:r w:rsidRPr="00690C6E">
        <w:rPr>
          <w:rFonts w:ascii="Tahoma" w:hAnsi="Tahoma" w:cs="Tahoma"/>
          <w:spacing w:val="-4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targets</w:t>
      </w:r>
    </w:p>
    <w:p w14:paraId="7718EA4E" w14:textId="77777777" w:rsidR="00690C6E" w:rsidRPr="00690C6E" w:rsidRDefault="00690C6E" w:rsidP="00690C6E">
      <w:pPr>
        <w:pStyle w:val="ListParagraph"/>
        <w:widowControl w:val="0"/>
        <w:numPr>
          <w:ilvl w:val="0"/>
          <w:numId w:val="37"/>
        </w:numPr>
        <w:tabs>
          <w:tab w:val="left" w:pos="861"/>
        </w:tabs>
        <w:autoSpaceDE w:val="0"/>
        <w:autoSpaceDN w:val="0"/>
        <w:spacing w:before="2" w:line="269" w:lineRule="exact"/>
        <w:contextualSpacing w:val="0"/>
        <w:jc w:val="both"/>
        <w:rPr>
          <w:rFonts w:ascii="Tahoma" w:hAnsi="Tahoma" w:cs="Tahoma"/>
          <w:sz w:val="22"/>
          <w:szCs w:val="22"/>
        </w:rPr>
      </w:pPr>
      <w:r w:rsidRPr="00690C6E">
        <w:rPr>
          <w:rFonts w:ascii="Tahoma" w:hAnsi="Tahoma" w:cs="Tahoma"/>
          <w:sz w:val="22"/>
          <w:szCs w:val="22"/>
        </w:rPr>
        <w:t>Preparation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of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leave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plans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for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guard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force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included</w:t>
      </w:r>
      <w:r w:rsidRPr="00690C6E">
        <w:rPr>
          <w:rFonts w:ascii="Tahoma" w:hAnsi="Tahoma" w:cs="Tahoma"/>
          <w:spacing w:val="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office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team</w:t>
      </w:r>
    </w:p>
    <w:p w14:paraId="11E1AA99" w14:textId="77777777" w:rsidR="00690C6E" w:rsidRPr="00690C6E" w:rsidRDefault="00690C6E" w:rsidP="00690C6E">
      <w:pPr>
        <w:pStyle w:val="ListParagraph"/>
        <w:widowControl w:val="0"/>
        <w:numPr>
          <w:ilvl w:val="0"/>
          <w:numId w:val="37"/>
        </w:numPr>
        <w:tabs>
          <w:tab w:val="left" w:pos="860"/>
          <w:tab w:val="left" w:pos="861"/>
        </w:tabs>
        <w:autoSpaceDE w:val="0"/>
        <w:autoSpaceDN w:val="0"/>
        <w:ind w:right="827"/>
        <w:contextualSpacing w:val="0"/>
        <w:rPr>
          <w:rFonts w:ascii="Tahoma" w:hAnsi="Tahoma" w:cs="Tahoma"/>
          <w:sz w:val="22"/>
          <w:szCs w:val="22"/>
        </w:rPr>
      </w:pPr>
      <w:r w:rsidRPr="00690C6E">
        <w:rPr>
          <w:rFonts w:ascii="Tahoma" w:hAnsi="Tahoma" w:cs="Tahoma"/>
          <w:sz w:val="22"/>
          <w:szCs w:val="22"/>
        </w:rPr>
        <w:t>Provide</w:t>
      </w:r>
      <w:r w:rsidRPr="00690C6E">
        <w:rPr>
          <w:rFonts w:ascii="Tahoma" w:hAnsi="Tahoma" w:cs="Tahoma"/>
          <w:spacing w:val="-7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effective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liaison,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support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and</w:t>
      </w:r>
      <w:r w:rsidRPr="00690C6E">
        <w:rPr>
          <w:rFonts w:ascii="Tahoma" w:hAnsi="Tahoma" w:cs="Tahoma"/>
          <w:spacing w:val="-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assistance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between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the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security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department</w:t>
      </w:r>
      <w:r w:rsidRPr="00690C6E">
        <w:rPr>
          <w:rFonts w:ascii="Tahoma" w:hAnsi="Tahoma" w:cs="Tahoma"/>
          <w:spacing w:val="-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and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rest</w:t>
      </w:r>
      <w:r w:rsidRPr="00690C6E">
        <w:rPr>
          <w:rFonts w:ascii="Tahoma" w:hAnsi="Tahoma" w:cs="Tahoma"/>
          <w:spacing w:val="-4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of</w:t>
      </w:r>
      <w:r w:rsidRPr="00690C6E">
        <w:rPr>
          <w:rFonts w:ascii="Tahoma" w:hAnsi="Tahoma" w:cs="Tahoma"/>
          <w:spacing w:val="-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organization</w:t>
      </w:r>
      <w:r w:rsidRPr="00690C6E">
        <w:rPr>
          <w:rFonts w:ascii="Tahoma" w:hAnsi="Tahoma" w:cs="Tahoma"/>
          <w:spacing w:val="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with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security</w:t>
      </w:r>
      <w:r w:rsidRPr="00690C6E">
        <w:rPr>
          <w:rFonts w:ascii="Tahoma" w:hAnsi="Tahoma" w:cs="Tahoma"/>
          <w:spacing w:val="-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related</w:t>
      </w:r>
      <w:r w:rsidRPr="00690C6E">
        <w:rPr>
          <w:rFonts w:ascii="Tahoma" w:hAnsi="Tahoma" w:cs="Tahoma"/>
          <w:spacing w:val="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issues</w:t>
      </w:r>
    </w:p>
    <w:p w14:paraId="195A7797" w14:textId="77777777" w:rsidR="00690C6E" w:rsidRPr="00690C6E" w:rsidRDefault="00690C6E" w:rsidP="00690C6E">
      <w:pPr>
        <w:pStyle w:val="ListParagraph"/>
        <w:widowControl w:val="0"/>
        <w:numPr>
          <w:ilvl w:val="0"/>
          <w:numId w:val="37"/>
        </w:numPr>
        <w:tabs>
          <w:tab w:val="left" w:pos="860"/>
          <w:tab w:val="left" w:pos="861"/>
        </w:tabs>
        <w:autoSpaceDE w:val="0"/>
        <w:autoSpaceDN w:val="0"/>
        <w:ind w:right="970"/>
        <w:contextualSpacing w:val="0"/>
        <w:rPr>
          <w:rFonts w:ascii="Tahoma" w:hAnsi="Tahoma" w:cs="Tahoma"/>
          <w:sz w:val="22"/>
          <w:szCs w:val="22"/>
        </w:rPr>
      </w:pPr>
      <w:r w:rsidRPr="00690C6E">
        <w:rPr>
          <w:rFonts w:ascii="Tahoma" w:hAnsi="Tahoma" w:cs="Tahoma"/>
          <w:sz w:val="22"/>
          <w:szCs w:val="22"/>
        </w:rPr>
        <w:t>Maintain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and</w:t>
      </w:r>
      <w:r w:rsidRPr="00690C6E">
        <w:rPr>
          <w:rFonts w:ascii="Tahoma" w:hAnsi="Tahoma" w:cs="Tahoma"/>
          <w:spacing w:val="-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improve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mechanisms</w:t>
      </w:r>
      <w:r w:rsidRPr="00690C6E">
        <w:rPr>
          <w:rFonts w:ascii="Tahoma" w:hAnsi="Tahoma" w:cs="Tahoma"/>
          <w:spacing w:val="-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for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surveying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activity</w:t>
      </w:r>
      <w:r w:rsidRPr="00690C6E">
        <w:rPr>
          <w:rFonts w:ascii="Tahoma" w:hAnsi="Tahoma" w:cs="Tahoma"/>
          <w:spacing w:val="-9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which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might</w:t>
      </w:r>
      <w:r w:rsidRPr="00690C6E">
        <w:rPr>
          <w:rFonts w:ascii="Tahoma" w:hAnsi="Tahoma" w:cs="Tahoma"/>
          <w:spacing w:val="-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impact on</w:t>
      </w:r>
      <w:r w:rsidRPr="00690C6E">
        <w:rPr>
          <w:rFonts w:ascii="Tahoma" w:hAnsi="Tahoma" w:cs="Tahoma"/>
          <w:spacing w:val="-7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security</w:t>
      </w:r>
      <w:r w:rsidRPr="00690C6E">
        <w:rPr>
          <w:rFonts w:ascii="Tahoma" w:hAnsi="Tahoma" w:cs="Tahoma"/>
          <w:spacing w:val="-4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and</w:t>
      </w:r>
      <w:r w:rsidRPr="00690C6E">
        <w:rPr>
          <w:rFonts w:ascii="Tahoma" w:hAnsi="Tahoma" w:cs="Tahoma"/>
          <w:spacing w:val="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disseminate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feedback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to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the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appropriate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internal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entities</w:t>
      </w:r>
    </w:p>
    <w:p w14:paraId="3EAAA4B0" w14:textId="77777777" w:rsidR="00690C6E" w:rsidRPr="00690C6E" w:rsidRDefault="00690C6E" w:rsidP="00690C6E">
      <w:pPr>
        <w:pStyle w:val="ListParagraph"/>
        <w:widowControl w:val="0"/>
        <w:numPr>
          <w:ilvl w:val="0"/>
          <w:numId w:val="37"/>
        </w:numPr>
        <w:tabs>
          <w:tab w:val="left" w:pos="860"/>
          <w:tab w:val="left" w:pos="861"/>
        </w:tabs>
        <w:autoSpaceDE w:val="0"/>
        <w:autoSpaceDN w:val="0"/>
        <w:ind w:right="1054"/>
        <w:contextualSpacing w:val="0"/>
        <w:rPr>
          <w:rFonts w:ascii="Tahoma" w:hAnsi="Tahoma" w:cs="Tahoma"/>
          <w:sz w:val="22"/>
          <w:szCs w:val="22"/>
        </w:rPr>
      </w:pPr>
      <w:r w:rsidRPr="00690C6E">
        <w:rPr>
          <w:rFonts w:ascii="Tahoma" w:hAnsi="Tahoma" w:cs="Tahoma"/>
          <w:sz w:val="22"/>
          <w:szCs w:val="22"/>
        </w:rPr>
        <w:t>Use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systems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to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manage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the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functions</w:t>
      </w:r>
      <w:r w:rsidRPr="00690C6E">
        <w:rPr>
          <w:rFonts w:ascii="Tahoma" w:hAnsi="Tahoma" w:cs="Tahoma"/>
          <w:spacing w:val="-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of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assessing,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analyzing,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resolving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and documenting</w:t>
      </w:r>
      <w:r w:rsidRPr="00690C6E">
        <w:rPr>
          <w:rFonts w:ascii="Tahoma" w:hAnsi="Tahoma" w:cs="Tahoma"/>
          <w:spacing w:val="-4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security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incidents and</w:t>
      </w:r>
      <w:r w:rsidRPr="00690C6E">
        <w:rPr>
          <w:rFonts w:ascii="Tahoma" w:hAnsi="Tahoma" w:cs="Tahoma"/>
          <w:spacing w:val="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issues in</w:t>
      </w:r>
      <w:r w:rsidRPr="00690C6E">
        <w:rPr>
          <w:rFonts w:ascii="Tahoma" w:hAnsi="Tahoma" w:cs="Tahoma"/>
          <w:spacing w:val="-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accordance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with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organization requirements</w:t>
      </w:r>
    </w:p>
    <w:p w14:paraId="337CBCB2" w14:textId="77777777" w:rsidR="00690C6E" w:rsidRPr="00690C6E" w:rsidRDefault="00690C6E" w:rsidP="00690C6E">
      <w:pPr>
        <w:pStyle w:val="ListParagraph"/>
        <w:widowControl w:val="0"/>
        <w:numPr>
          <w:ilvl w:val="0"/>
          <w:numId w:val="37"/>
        </w:numPr>
        <w:tabs>
          <w:tab w:val="left" w:pos="860"/>
          <w:tab w:val="left" w:pos="861"/>
        </w:tabs>
        <w:autoSpaceDE w:val="0"/>
        <w:autoSpaceDN w:val="0"/>
        <w:ind w:right="770"/>
        <w:contextualSpacing w:val="0"/>
        <w:rPr>
          <w:rFonts w:ascii="Tahoma" w:hAnsi="Tahoma" w:cs="Tahoma"/>
          <w:sz w:val="22"/>
          <w:szCs w:val="22"/>
        </w:rPr>
      </w:pPr>
      <w:r w:rsidRPr="00690C6E">
        <w:rPr>
          <w:rFonts w:ascii="Tahoma" w:hAnsi="Tahoma" w:cs="Tahoma"/>
          <w:sz w:val="22"/>
          <w:szCs w:val="22"/>
        </w:rPr>
        <w:t>Assist with managing the performance of the security team and its individual members,</w:t>
      </w:r>
      <w:r w:rsidRPr="00690C6E">
        <w:rPr>
          <w:rFonts w:ascii="Tahoma" w:hAnsi="Tahoma" w:cs="Tahoma"/>
          <w:spacing w:val="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which is subjected to agreed criteria, recruitment, training, set action and targets, appraisal</w:t>
      </w:r>
      <w:r w:rsidRPr="00690C6E">
        <w:rPr>
          <w:rFonts w:ascii="Tahoma" w:hAnsi="Tahoma" w:cs="Tahoma"/>
          <w:spacing w:val="-4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and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manage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performance,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development,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coaching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and</w:t>
      </w:r>
      <w:r w:rsidRPr="00690C6E">
        <w:rPr>
          <w:rFonts w:ascii="Tahoma" w:hAnsi="Tahoma" w:cs="Tahoma"/>
          <w:spacing w:val="-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general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support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of</w:t>
      </w:r>
      <w:r w:rsidRPr="00690C6E">
        <w:rPr>
          <w:rFonts w:ascii="Tahoma" w:hAnsi="Tahoma" w:cs="Tahoma"/>
          <w:spacing w:val="-4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all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team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members</w:t>
      </w:r>
      <w:r w:rsidRPr="00690C6E">
        <w:rPr>
          <w:rFonts w:ascii="Tahoma" w:hAnsi="Tahoma" w:cs="Tahoma"/>
          <w:spacing w:val="-4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to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ensure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targets</w:t>
      </w:r>
      <w:r w:rsidRPr="00690C6E">
        <w:rPr>
          <w:rFonts w:ascii="Tahoma" w:hAnsi="Tahoma" w:cs="Tahoma"/>
          <w:spacing w:val="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are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met</w:t>
      </w:r>
    </w:p>
    <w:p w14:paraId="535FBA73" w14:textId="77777777" w:rsidR="00690C6E" w:rsidRPr="00690C6E" w:rsidRDefault="00690C6E" w:rsidP="00690C6E">
      <w:pPr>
        <w:pStyle w:val="ListParagraph"/>
        <w:widowControl w:val="0"/>
        <w:numPr>
          <w:ilvl w:val="0"/>
          <w:numId w:val="37"/>
        </w:numPr>
        <w:tabs>
          <w:tab w:val="left" w:pos="860"/>
          <w:tab w:val="left" w:pos="861"/>
        </w:tabs>
        <w:autoSpaceDE w:val="0"/>
        <w:autoSpaceDN w:val="0"/>
        <w:spacing w:before="4" w:line="270" w:lineRule="exact"/>
        <w:contextualSpacing w:val="0"/>
        <w:rPr>
          <w:rFonts w:ascii="Tahoma" w:hAnsi="Tahoma" w:cs="Tahoma"/>
          <w:sz w:val="22"/>
          <w:szCs w:val="22"/>
        </w:rPr>
      </w:pPr>
      <w:r w:rsidRPr="00690C6E">
        <w:rPr>
          <w:rFonts w:ascii="Tahoma" w:hAnsi="Tahoma" w:cs="Tahoma"/>
          <w:sz w:val="22"/>
          <w:szCs w:val="22"/>
        </w:rPr>
        <w:t>prepare</w:t>
      </w:r>
      <w:r w:rsidRPr="00690C6E">
        <w:rPr>
          <w:rFonts w:ascii="Tahoma" w:hAnsi="Tahoma" w:cs="Tahoma"/>
          <w:spacing w:val="-7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and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conduct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presentations</w:t>
      </w:r>
    </w:p>
    <w:p w14:paraId="1A80BA0D" w14:textId="77777777" w:rsidR="00690C6E" w:rsidRPr="00690C6E" w:rsidRDefault="00690C6E" w:rsidP="00690C6E">
      <w:pPr>
        <w:pStyle w:val="ListParagraph"/>
        <w:widowControl w:val="0"/>
        <w:numPr>
          <w:ilvl w:val="0"/>
          <w:numId w:val="37"/>
        </w:numPr>
        <w:tabs>
          <w:tab w:val="left" w:pos="860"/>
          <w:tab w:val="left" w:pos="861"/>
        </w:tabs>
        <w:autoSpaceDE w:val="0"/>
        <w:autoSpaceDN w:val="0"/>
        <w:spacing w:line="269" w:lineRule="exact"/>
        <w:contextualSpacing w:val="0"/>
        <w:rPr>
          <w:rFonts w:ascii="Tahoma" w:hAnsi="Tahoma" w:cs="Tahoma"/>
          <w:sz w:val="22"/>
          <w:szCs w:val="22"/>
        </w:rPr>
      </w:pPr>
      <w:r w:rsidRPr="00690C6E">
        <w:rPr>
          <w:rFonts w:ascii="Tahoma" w:hAnsi="Tahoma" w:cs="Tahoma"/>
          <w:sz w:val="22"/>
          <w:szCs w:val="22"/>
        </w:rPr>
        <w:t>Delegate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authority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and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responsibility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to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team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with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supervision,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accountability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and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review</w:t>
      </w:r>
    </w:p>
    <w:p w14:paraId="576E4A41" w14:textId="77777777" w:rsidR="00690C6E" w:rsidRPr="00690C6E" w:rsidRDefault="00690C6E" w:rsidP="00690C6E">
      <w:pPr>
        <w:pStyle w:val="ListParagraph"/>
        <w:widowControl w:val="0"/>
        <w:numPr>
          <w:ilvl w:val="0"/>
          <w:numId w:val="37"/>
        </w:numPr>
        <w:tabs>
          <w:tab w:val="left" w:pos="860"/>
          <w:tab w:val="left" w:pos="861"/>
        </w:tabs>
        <w:autoSpaceDE w:val="0"/>
        <w:autoSpaceDN w:val="0"/>
        <w:ind w:right="1303"/>
        <w:contextualSpacing w:val="0"/>
        <w:rPr>
          <w:rFonts w:ascii="Tahoma" w:hAnsi="Tahoma" w:cs="Tahoma"/>
          <w:sz w:val="22"/>
          <w:szCs w:val="22"/>
        </w:rPr>
      </w:pPr>
      <w:r w:rsidRPr="00690C6E">
        <w:rPr>
          <w:rFonts w:ascii="Tahoma" w:hAnsi="Tahoma" w:cs="Tahoma"/>
          <w:sz w:val="22"/>
          <w:szCs w:val="22"/>
        </w:rPr>
        <w:t>Set</w:t>
      </w:r>
      <w:r w:rsidRPr="00690C6E">
        <w:rPr>
          <w:rFonts w:ascii="Tahoma" w:hAnsi="Tahoma" w:cs="Tahoma"/>
          <w:spacing w:val="-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an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example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for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team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members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of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commitment,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security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activities,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work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ethics</w:t>
      </w:r>
      <w:r w:rsidRPr="00690C6E">
        <w:rPr>
          <w:rFonts w:ascii="Tahoma" w:hAnsi="Tahoma" w:cs="Tahoma"/>
          <w:spacing w:val="-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and</w:t>
      </w:r>
      <w:r w:rsidRPr="00690C6E">
        <w:rPr>
          <w:rFonts w:ascii="Tahoma" w:hAnsi="Tahoma" w:cs="Tahoma"/>
          <w:spacing w:val="-4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habits and</w:t>
      </w:r>
      <w:r w:rsidRPr="00690C6E">
        <w:rPr>
          <w:rFonts w:ascii="Tahoma" w:hAnsi="Tahoma" w:cs="Tahoma"/>
          <w:spacing w:val="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personal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character</w:t>
      </w:r>
    </w:p>
    <w:p w14:paraId="3D238F08" w14:textId="77777777" w:rsidR="00690C6E" w:rsidRPr="00690C6E" w:rsidRDefault="00690C6E" w:rsidP="00690C6E">
      <w:pPr>
        <w:pStyle w:val="ListParagraph"/>
        <w:widowControl w:val="0"/>
        <w:numPr>
          <w:ilvl w:val="0"/>
          <w:numId w:val="37"/>
        </w:numPr>
        <w:tabs>
          <w:tab w:val="left" w:pos="860"/>
          <w:tab w:val="left" w:pos="861"/>
        </w:tabs>
        <w:autoSpaceDE w:val="0"/>
        <w:autoSpaceDN w:val="0"/>
        <w:spacing w:line="269" w:lineRule="exact"/>
        <w:contextualSpacing w:val="0"/>
        <w:rPr>
          <w:rFonts w:ascii="Tahoma" w:hAnsi="Tahoma" w:cs="Tahoma"/>
          <w:sz w:val="22"/>
          <w:szCs w:val="22"/>
        </w:rPr>
      </w:pPr>
      <w:r w:rsidRPr="00690C6E">
        <w:rPr>
          <w:rFonts w:ascii="Tahoma" w:hAnsi="Tahoma" w:cs="Tahoma"/>
          <w:sz w:val="22"/>
          <w:szCs w:val="22"/>
        </w:rPr>
        <w:t>Maintain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accurate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records</w:t>
      </w:r>
    </w:p>
    <w:p w14:paraId="18330392" w14:textId="77777777" w:rsidR="00690C6E" w:rsidRPr="00690C6E" w:rsidRDefault="00690C6E" w:rsidP="00690C6E">
      <w:pPr>
        <w:pStyle w:val="ListParagraph"/>
        <w:widowControl w:val="0"/>
        <w:numPr>
          <w:ilvl w:val="0"/>
          <w:numId w:val="37"/>
        </w:numPr>
        <w:tabs>
          <w:tab w:val="left" w:pos="860"/>
          <w:tab w:val="left" w:pos="861"/>
        </w:tabs>
        <w:autoSpaceDE w:val="0"/>
        <w:autoSpaceDN w:val="0"/>
        <w:spacing w:line="269" w:lineRule="exact"/>
        <w:contextualSpacing w:val="0"/>
        <w:rPr>
          <w:rFonts w:ascii="Tahoma" w:hAnsi="Tahoma" w:cs="Tahoma"/>
          <w:sz w:val="22"/>
          <w:szCs w:val="22"/>
        </w:rPr>
      </w:pPr>
      <w:r w:rsidRPr="00690C6E">
        <w:rPr>
          <w:rFonts w:ascii="Tahoma" w:hAnsi="Tahoma" w:cs="Tahoma"/>
          <w:sz w:val="22"/>
          <w:szCs w:val="22"/>
        </w:rPr>
        <w:t>Control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expenses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to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meet</w:t>
      </w:r>
      <w:r w:rsidRPr="00690C6E">
        <w:rPr>
          <w:rFonts w:ascii="Tahoma" w:hAnsi="Tahoma" w:cs="Tahoma"/>
          <w:spacing w:val="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agreed</w:t>
      </w:r>
      <w:r w:rsidRPr="00690C6E">
        <w:rPr>
          <w:rFonts w:ascii="Tahoma" w:hAnsi="Tahoma" w:cs="Tahoma"/>
          <w:spacing w:val="-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budgetary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controls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of</w:t>
      </w:r>
      <w:r w:rsidRPr="00690C6E">
        <w:rPr>
          <w:rFonts w:ascii="Tahoma" w:hAnsi="Tahoma" w:cs="Tahoma"/>
          <w:spacing w:val="-3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the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company</w:t>
      </w:r>
    </w:p>
    <w:p w14:paraId="781CAD76" w14:textId="77777777" w:rsidR="00690C6E" w:rsidRPr="00690C6E" w:rsidRDefault="00690C6E" w:rsidP="00690C6E">
      <w:pPr>
        <w:pStyle w:val="ListParagraph"/>
        <w:widowControl w:val="0"/>
        <w:numPr>
          <w:ilvl w:val="0"/>
          <w:numId w:val="37"/>
        </w:numPr>
        <w:tabs>
          <w:tab w:val="left" w:pos="860"/>
          <w:tab w:val="left" w:pos="861"/>
        </w:tabs>
        <w:autoSpaceDE w:val="0"/>
        <w:autoSpaceDN w:val="0"/>
        <w:spacing w:before="3" w:line="269" w:lineRule="exact"/>
        <w:contextualSpacing w:val="0"/>
        <w:rPr>
          <w:rFonts w:ascii="Tahoma" w:hAnsi="Tahoma" w:cs="Tahoma"/>
          <w:sz w:val="22"/>
          <w:szCs w:val="22"/>
        </w:rPr>
      </w:pPr>
      <w:r w:rsidRPr="00690C6E">
        <w:rPr>
          <w:rFonts w:ascii="Tahoma" w:hAnsi="Tahoma" w:cs="Tahoma"/>
          <w:sz w:val="22"/>
          <w:szCs w:val="22"/>
        </w:rPr>
        <w:t>Adhere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to</w:t>
      </w:r>
      <w:r w:rsidRPr="00690C6E">
        <w:rPr>
          <w:rFonts w:ascii="Tahoma" w:hAnsi="Tahoma" w:cs="Tahoma"/>
          <w:spacing w:val="-5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all organization</w:t>
      </w:r>
      <w:r w:rsidRPr="00690C6E">
        <w:rPr>
          <w:rFonts w:ascii="Tahoma" w:hAnsi="Tahoma" w:cs="Tahoma"/>
          <w:spacing w:val="-1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policies</w:t>
      </w:r>
      <w:r w:rsidRPr="00690C6E">
        <w:rPr>
          <w:rFonts w:ascii="Tahoma" w:hAnsi="Tahoma" w:cs="Tahoma"/>
          <w:spacing w:val="-2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and</w:t>
      </w:r>
      <w:r w:rsidRPr="00690C6E">
        <w:rPr>
          <w:rFonts w:ascii="Tahoma" w:hAnsi="Tahoma" w:cs="Tahoma"/>
          <w:spacing w:val="-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procedures</w:t>
      </w:r>
    </w:p>
    <w:p w14:paraId="7F377542" w14:textId="77777777" w:rsidR="00690C6E" w:rsidRPr="00690C6E" w:rsidRDefault="00690C6E" w:rsidP="00690C6E">
      <w:pPr>
        <w:pStyle w:val="ListParagraph"/>
        <w:widowControl w:val="0"/>
        <w:numPr>
          <w:ilvl w:val="0"/>
          <w:numId w:val="37"/>
        </w:numPr>
        <w:tabs>
          <w:tab w:val="left" w:pos="860"/>
          <w:tab w:val="left" w:pos="861"/>
        </w:tabs>
        <w:autoSpaceDE w:val="0"/>
        <w:autoSpaceDN w:val="0"/>
        <w:ind w:right="1950"/>
        <w:contextualSpacing w:val="0"/>
        <w:rPr>
          <w:rFonts w:ascii="Tahoma" w:hAnsi="Tahoma" w:cs="Tahoma"/>
          <w:sz w:val="22"/>
          <w:szCs w:val="22"/>
        </w:rPr>
      </w:pPr>
      <w:r w:rsidRPr="00690C6E">
        <w:rPr>
          <w:rFonts w:ascii="Tahoma" w:hAnsi="Tahoma" w:cs="Tahoma"/>
          <w:sz w:val="22"/>
          <w:szCs w:val="22"/>
        </w:rPr>
        <w:t>Interact and co-operate with all members of the organization, its suppliers and</w:t>
      </w:r>
      <w:r w:rsidRPr="00690C6E">
        <w:rPr>
          <w:rFonts w:ascii="Tahoma" w:hAnsi="Tahoma" w:cs="Tahoma"/>
          <w:spacing w:val="-46"/>
          <w:sz w:val="22"/>
          <w:szCs w:val="22"/>
        </w:rPr>
        <w:t xml:space="preserve"> </w:t>
      </w:r>
      <w:r w:rsidRPr="00690C6E">
        <w:rPr>
          <w:rFonts w:ascii="Tahoma" w:hAnsi="Tahoma" w:cs="Tahoma"/>
          <w:sz w:val="22"/>
          <w:szCs w:val="22"/>
        </w:rPr>
        <w:t>clients/customers</w:t>
      </w:r>
    </w:p>
    <w:bookmarkEnd w:id="0"/>
    <w:p w14:paraId="7CE1066A" w14:textId="5FBFFBF4" w:rsidR="00690C6E" w:rsidRDefault="00690C6E" w:rsidP="00690C6E">
      <w:pPr>
        <w:spacing w:line="276" w:lineRule="auto"/>
        <w:jc w:val="center"/>
        <w:rPr>
          <w:rFonts w:ascii="Tahoma" w:hAnsi="Tahoma" w:cs="Tahoma"/>
          <w:sz w:val="22"/>
        </w:rPr>
      </w:pPr>
    </w:p>
    <w:p w14:paraId="6331ABC3" w14:textId="039735CE" w:rsidR="00690C6E" w:rsidRDefault="00690C6E" w:rsidP="00690C6E">
      <w:pPr>
        <w:spacing w:line="276" w:lineRule="auto"/>
        <w:jc w:val="center"/>
        <w:rPr>
          <w:rFonts w:ascii="Tahoma" w:hAnsi="Tahoma" w:cs="Tahoma"/>
          <w:sz w:val="22"/>
        </w:rPr>
      </w:pPr>
    </w:p>
    <w:p w14:paraId="540A17B1" w14:textId="77777777" w:rsidR="00690C6E" w:rsidRDefault="00690C6E" w:rsidP="00690C6E">
      <w:pPr>
        <w:spacing w:line="276" w:lineRule="auto"/>
        <w:rPr>
          <w:rFonts w:ascii="Tahoma" w:hAnsi="Tahoma" w:cs="Tahoma"/>
          <w:sz w:val="22"/>
        </w:rPr>
      </w:pPr>
    </w:p>
    <w:p w14:paraId="678FF0DF" w14:textId="77777777" w:rsidR="00690C6E" w:rsidRPr="00690C6E" w:rsidRDefault="00690C6E" w:rsidP="00690C6E">
      <w:pPr>
        <w:spacing w:line="276" w:lineRule="auto"/>
        <w:jc w:val="center"/>
        <w:rPr>
          <w:rFonts w:ascii="Tahoma" w:hAnsi="Tahoma" w:cs="Tahoma"/>
          <w:sz w:val="22"/>
        </w:rPr>
      </w:pPr>
    </w:p>
    <w:p w14:paraId="4A152204" w14:textId="77777777" w:rsidR="008A67F4" w:rsidRPr="00CA22E6" w:rsidRDefault="00F1383E" w:rsidP="00B417C8">
      <w:pPr>
        <w:pStyle w:val="Heading2"/>
        <w:shd w:val="clear" w:color="auto" w:fill="000000" w:themeFill="text1"/>
        <w:rPr>
          <w:rFonts w:ascii="Tahoma" w:hAnsi="Tahoma" w:cs="Tahoma"/>
          <w:color w:val="FFC000"/>
        </w:rPr>
      </w:pPr>
      <w:r w:rsidRPr="00CA22E6">
        <w:rPr>
          <w:rFonts w:ascii="Tahoma" w:hAnsi="Tahoma" w:cs="Tahoma"/>
          <w:color w:val="FFC000"/>
        </w:rPr>
        <w:t>EDUCATION BACKGROUND</w:t>
      </w:r>
    </w:p>
    <w:p w14:paraId="27C6D23D" w14:textId="77777777" w:rsidR="008A67F4" w:rsidRPr="00D647A5" w:rsidRDefault="008A67F4">
      <w:pPr>
        <w:rPr>
          <w:rFonts w:ascii="Tahoma" w:hAnsi="Tahoma" w:cs="Tahoma"/>
          <w:b/>
        </w:rPr>
      </w:pPr>
    </w:p>
    <w:p w14:paraId="345299D5" w14:textId="5B5C9772" w:rsidR="00E71A11" w:rsidRDefault="00E71A11" w:rsidP="00E71A11">
      <w:pPr>
        <w:pStyle w:val="ListParagraph"/>
        <w:numPr>
          <w:ilvl w:val="0"/>
          <w:numId w:val="30"/>
        </w:numPr>
        <w:spacing w:line="276" w:lineRule="auto"/>
        <w:rPr>
          <w:rFonts w:ascii="Tahoma" w:hAnsi="Tahoma" w:cs="Tahoma"/>
          <w:sz w:val="22"/>
        </w:rPr>
      </w:pPr>
      <w:r w:rsidRPr="00E71A11">
        <w:rPr>
          <w:rFonts w:ascii="Tahoma" w:hAnsi="Tahoma" w:cs="Tahoma"/>
          <w:sz w:val="22"/>
        </w:rPr>
        <w:t>Higher Secondary School</w:t>
      </w:r>
      <w:r w:rsidR="00BB7A61">
        <w:rPr>
          <w:rFonts w:ascii="Tahoma" w:hAnsi="Tahoma" w:cs="Tahoma"/>
          <w:sz w:val="22"/>
        </w:rPr>
        <w:t xml:space="preserve">- Board of open schooling and skill education </w:t>
      </w:r>
    </w:p>
    <w:p w14:paraId="0B2E61DA" w14:textId="15B12603" w:rsidR="006D45A8" w:rsidRPr="00E71A11" w:rsidRDefault="006D45A8" w:rsidP="00E71A11">
      <w:pPr>
        <w:pStyle w:val="ListParagraph"/>
        <w:numPr>
          <w:ilvl w:val="0"/>
          <w:numId w:val="30"/>
        </w:numPr>
        <w:spacing w:line="276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First Aid&amp; Fire warden certification- Venture gulf- Doha Qatar  </w:t>
      </w:r>
    </w:p>
    <w:p w14:paraId="5FE45426" w14:textId="3838F8FD" w:rsidR="00E71A11" w:rsidRPr="00E71A11" w:rsidRDefault="00E71A11" w:rsidP="00E71A11">
      <w:pPr>
        <w:pStyle w:val="ListParagraph"/>
        <w:numPr>
          <w:ilvl w:val="0"/>
          <w:numId w:val="30"/>
        </w:numPr>
        <w:spacing w:line="276" w:lineRule="auto"/>
        <w:rPr>
          <w:rFonts w:ascii="Tahoma" w:hAnsi="Tahoma" w:cs="Tahoma"/>
          <w:sz w:val="22"/>
        </w:rPr>
      </w:pPr>
      <w:r w:rsidRPr="00E71A11">
        <w:rPr>
          <w:rFonts w:ascii="Tahoma" w:hAnsi="Tahoma" w:cs="Tahoma"/>
          <w:sz w:val="22"/>
        </w:rPr>
        <w:t>Diploma in Fire and Safety (Institute of Fire and Safety Management, Kollam Kerala)</w:t>
      </w:r>
    </w:p>
    <w:p w14:paraId="557D127D" w14:textId="6109E21C" w:rsidR="00E71A11" w:rsidRPr="00E71A11" w:rsidRDefault="00E71A11" w:rsidP="00E71A11">
      <w:pPr>
        <w:pStyle w:val="ListParagraph"/>
        <w:numPr>
          <w:ilvl w:val="0"/>
          <w:numId w:val="30"/>
        </w:numPr>
        <w:spacing w:line="276" w:lineRule="auto"/>
        <w:rPr>
          <w:rFonts w:ascii="Tahoma" w:hAnsi="Tahoma" w:cs="Tahoma"/>
          <w:sz w:val="22"/>
        </w:rPr>
      </w:pPr>
      <w:r w:rsidRPr="00E71A11">
        <w:rPr>
          <w:rFonts w:ascii="Tahoma" w:hAnsi="Tahoma" w:cs="Tahoma"/>
          <w:sz w:val="22"/>
        </w:rPr>
        <w:t>One Year Training in Industrial Fire and Safety (Institute of Fire and safety Management, Kollam Kerala)</w:t>
      </w:r>
    </w:p>
    <w:p w14:paraId="4CC73C16" w14:textId="1CF67A72" w:rsidR="00BB7A61" w:rsidRPr="00690C6E" w:rsidRDefault="00E71A11" w:rsidP="00BB7A61">
      <w:pPr>
        <w:pStyle w:val="ListParagraph"/>
        <w:numPr>
          <w:ilvl w:val="0"/>
          <w:numId w:val="30"/>
        </w:numPr>
        <w:spacing w:line="276" w:lineRule="auto"/>
        <w:rPr>
          <w:rFonts w:ascii="Tahoma" w:hAnsi="Tahoma" w:cs="Tahoma"/>
          <w:sz w:val="22"/>
        </w:rPr>
      </w:pPr>
      <w:r w:rsidRPr="00E71A11">
        <w:rPr>
          <w:rFonts w:ascii="Tahoma" w:hAnsi="Tahoma" w:cs="Tahoma"/>
          <w:sz w:val="22"/>
        </w:rPr>
        <w:t>IOSH (International Occupational Health and Safety, 5.0 Version)</w:t>
      </w:r>
    </w:p>
    <w:p w14:paraId="1258EE8A" w14:textId="77777777" w:rsidR="00BB7A61" w:rsidRPr="00CA22E6" w:rsidRDefault="00BB7A61" w:rsidP="00BB7A61">
      <w:pPr>
        <w:pStyle w:val="Heading2"/>
        <w:shd w:val="clear" w:color="auto" w:fill="000000" w:themeFill="text1"/>
        <w:rPr>
          <w:rFonts w:ascii="Tahoma" w:hAnsi="Tahoma" w:cs="Tahoma"/>
          <w:color w:val="FFC000"/>
        </w:rPr>
      </w:pPr>
      <w:r>
        <w:rPr>
          <w:rFonts w:ascii="Tahoma" w:hAnsi="Tahoma" w:cs="Tahoma"/>
          <w:color w:val="FFC000"/>
        </w:rPr>
        <w:lastRenderedPageBreak/>
        <w:t xml:space="preserve">DRIVING LICENSES </w:t>
      </w:r>
    </w:p>
    <w:p w14:paraId="78C3CFBD" w14:textId="77777777" w:rsidR="00BB7A61" w:rsidRPr="00D647A5" w:rsidRDefault="00BB7A61" w:rsidP="00BB7A61">
      <w:pPr>
        <w:pStyle w:val="ListParagraph"/>
        <w:rPr>
          <w:rFonts w:ascii="Tahoma" w:hAnsi="Tahoma" w:cs="Tahoma"/>
        </w:rPr>
      </w:pPr>
    </w:p>
    <w:p w14:paraId="0B057AED" w14:textId="77777777" w:rsidR="00BB7A61" w:rsidRPr="001A1AEA" w:rsidRDefault="00BB7A61" w:rsidP="00BB7A61">
      <w:pPr>
        <w:pStyle w:val="ListParagraph"/>
        <w:numPr>
          <w:ilvl w:val="0"/>
          <w:numId w:val="24"/>
        </w:numPr>
        <w:spacing w:line="276" w:lineRule="auto"/>
        <w:rPr>
          <w:rFonts w:ascii="Tahoma" w:hAnsi="Tahoma" w:cs="Tahoma"/>
          <w:sz w:val="22"/>
        </w:rPr>
      </w:pPr>
      <w:r w:rsidRPr="001A1AEA">
        <w:rPr>
          <w:rFonts w:ascii="Tahoma" w:hAnsi="Tahoma" w:cs="Tahoma"/>
          <w:sz w:val="22"/>
        </w:rPr>
        <w:t xml:space="preserve">State of Qatar- Valid (Light Duty) </w:t>
      </w:r>
    </w:p>
    <w:p w14:paraId="6C4993E9" w14:textId="25AF1556" w:rsidR="00BB7A61" w:rsidRDefault="00BB7A61" w:rsidP="00BB7A61">
      <w:pPr>
        <w:pStyle w:val="ListParagraph"/>
        <w:numPr>
          <w:ilvl w:val="0"/>
          <w:numId w:val="24"/>
        </w:numPr>
        <w:spacing w:line="276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Kingdom of B</w:t>
      </w:r>
      <w:r w:rsidRPr="001A1AEA">
        <w:rPr>
          <w:rFonts w:ascii="Tahoma" w:hAnsi="Tahoma" w:cs="Tahoma"/>
          <w:sz w:val="22"/>
        </w:rPr>
        <w:t>ahrain-</w:t>
      </w:r>
      <w:r>
        <w:rPr>
          <w:rFonts w:ascii="Tahoma" w:hAnsi="Tahoma" w:cs="Tahoma"/>
          <w:sz w:val="22"/>
        </w:rPr>
        <w:t xml:space="preserve"> </w:t>
      </w:r>
      <w:r w:rsidRPr="001A1AEA">
        <w:rPr>
          <w:rFonts w:ascii="Tahoma" w:hAnsi="Tahoma" w:cs="Tahoma"/>
          <w:sz w:val="22"/>
        </w:rPr>
        <w:t xml:space="preserve">(Light Duty) </w:t>
      </w:r>
    </w:p>
    <w:p w14:paraId="356D6EF1" w14:textId="77777777" w:rsidR="004E2047" w:rsidRPr="00690C6E" w:rsidRDefault="004E2047" w:rsidP="004E2047">
      <w:pPr>
        <w:pStyle w:val="ListParagraph"/>
        <w:rPr>
          <w:rFonts w:ascii="Tahoma" w:hAnsi="Tahoma" w:cs="Tahoma"/>
          <w:sz w:val="22"/>
          <w:szCs w:val="22"/>
        </w:rPr>
      </w:pPr>
    </w:p>
    <w:p w14:paraId="1F2BD7A0" w14:textId="5413424F" w:rsidR="001A1AEA" w:rsidRPr="001A1AEA" w:rsidRDefault="001A1AEA" w:rsidP="001A1AEA">
      <w:pPr>
        <w:rPr>
          <w:rFonts w:ascii="Tahoma" w:eastAsia="SimSun" w:hAnsi="Tahoma" w:cs="Tahoma"/>
          <w:b/>
          <w:bCs/>
          <w:color w:val="FFC000"/>
          <w:sz w:val="26"/>
          <w:szCs w:val="26"/>
        </w:rPr>
      </w:pPr>
    </w:p>
    <w:p w14:paraId="38B32512" w14:textId="77777777" w:rsidR="001A1AEA" w:rsidRPr="00CA22E6" w:rsidRDefault="001A1AEA" w:rsidP="001A1AEA">
      <w:pPr>
        <w:pStyle w:val="Heading2"/>
        <w:shd w:val="clear" w:color="auto" w:fill="000000" w:themeFill="text1"/>
        <w:rPr>
          <w:rFonts w:ascii="Tahoma" w:hAnsi="Tahoma" w:cs="Tahoma"/>
          <w:color w:val="FFC000"/>
        </w:rPr>
      </w:pPr>
      <w:r w:rsidRPr="00CA22E6">
        <w:rPr>
          <w:rFonts w:ascii="Tahoma" w:hAnsi="Tahoma" w:cs="Tahoma"/>
          <w:color w:val="FFC000"/>
        </w:rPr>
        <w:t>HOBBIES</w:t>
      </w:r>
    </w:p>
    <w:p w14:paraId="2A9BDE7D" w14:textId="77777777" w:rsidR="001A1AEA" w:rsidRDefault="001A1AEA" w:rsidP="00C44176">
      <w:pPr>
        <w:pStyle w:val="ListParagraph"/>
        <w:rPr>
          <w:rFonts w:ascii="Tahoma" w:eastAsia="SimSun" w:hAnsi="Tahoma" w:cs="Tahoma"/>
          <w:b/>
          <w:bCs/>
          <w:color w:val="FFC000"/>
          <w:sz w:val="26"/>
          <w:szCs w:val="26"/>
        </w:rPr>
      </w:pPr>
    </w:p>
    <w:p w14:paraId="4253E895" w14:textId="77777777" w:rsidR="001A1AEA" w:rsidRPr="00CF7939" w:rsidRDefault="001A1AEA" w:rsidP="001A1AEA">
      <w:pPr>
        <w:pStyle w:val="ListParagraph"/>
        <w:numPr>
          <w:ilvl w:val="0"/>
          <w:numId w:val="25"/>
        </w:numPr>
        <w:spacing w:line="276" w:lineRule="auto"/>
        <w:rPr>
          <w:rFonts w:ascii="Tahoma" w:hAnsi="Tahoma" w:cs="Tahoma"/>
          <w:sz w:val="22"/>
        </w:rPr>
      </w:pPr>
      <w:r w:rsidRPr="00CF7939">
        <w:rPr>
          <w:rFonts w:ascii="Tahoma" w:hAnsi="Tahoma" w:cs="Tahoma"/>
          <w:sz w:val="22"/>
        </w:rPr>
        <w:t xml:space="preserve">Reading </w:t>
      </w:r>
    </w:p>
    <w:p w14:paraId="4ECD7162" w14:textId="5DB03A52" w:rsidR="001A1AEA" w:rsidRDefault="00BB7A61" w:rsidP="001A1AEA">
      <w:pPr>
        <w:pStyle w:val="ListParagraph"/>
        <w:numPr>
          <w:ilvl w:val="0"/>
          <w:numId w:val="25"/>
        </w:numPr>
        <w:spacing w:line="276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Learning</w:t>
      </w:r>
    </w:p>
    <w:p w14:paraId="63398028" w14:textId="77777777" w:rsidR="00BB7A61" w:rsidRPr="00BB7A61" w:rsidRDefault="00BB7A61" w:rsidP="00BB7A61">
      <w:pPr>
        <w:spacing w:line="276" w:lineRule="auto"/>
        <w:rPr>
          <w:rFonts w:ascii="Tahoma" w:hAnsi="Tahoma" w:cs="Tahoma"/>
          <w:sz w:val="22"/>
        </w:rPr>
      </w:pPr>
    </w:p>
    <w:p w14:paraId="54FDE42F" w14:textId="18335669" w:rsidR="00C44176" w:rsidRPr="00CA22E6" w:rsidRDefault="00C44176" w:rsidP="00C44176">
      <w:pPr>
        <w:pStyle w:val="Heading2"/>
        <w:shd w:val="clear" w:color="auto" w:fill="000000" w:themeFill="text1"/>
        <w:rPr>
          <w:rFonts w:ascii="Tahoma" w:hAnsi="Tahoma" w:cs="Tahoma"/>
          <w:color w:val="FFC000"/>
        </w:rPr>
      </w:pPr>
      <w:r>
        <w:rPr>
          <w:rFonts w:ascii="Tahoma" w:hAnsi="Tahoma" w:cs="Tahoma"/>
          <w:color w:val="FFC000"/>
        </w:rPr>
        <w:t>REFEREES</w:t>
      </w:r>
    </w:p>
    <w:p w14:paraId="15309708" w14:textId="77777777" w:rsidR="00C44176" w:rsidRPr="00C44176" w:rsidRDefault="00C44176" w:rsidP="00C44176">
      <w:pPr>
        <w:rPr>
          <w:rFonts w:ascii="Tahoma" w:hAnsi="Tahoma" w:cs="Tahoma"/>
          <w:bCs/>
          <w:sz w:val="22"/>
          <w:szCs w:val="24"/>
        </w:rPr>
      </w:pPr>
    </w:p>
    <w:p w14:paraId="0C02B5C1" w14:textId="60FB6425" w:rsidR="008A67F4" w:rsidRPr="00C44176" w:rsidRDefault="00C44176" w:rsidP="00C44176">
      <w:pPr>
        <w:pStyle w:val="ListParagraph"/>
        <w:numPr>
          <w:ilvl w:val="0"/>
          <w:numId w:val="31"/>
        </w:numPr>
        <w:rPr>
          <w:rFonts w:ascii="Tahoma" w:hAnsi="Tahoma" w:cs="Tahoma"/>
          <w:bCs/>
          <w:sz w:val="22"/>
          <w:szCs w:val="24"/>
        </w:rPr>
      </w:pPr>
      <w:r>
        <w:rPr>
          <w:rFonts w:ascii="Tahoma" w:hAnsi="Tahoma" w:cs="Tahoma"/>
          <w:sz w:val="22"/>
        </w:rPr>
        <w:t xml:space="preserve">Stanly </w:t>
      </w:r>
      <w:proofErr w:type="spellStart"/>
      <w:r>
        <w:rPr>
          <w:rFonts w:ascii="Tahoma" w:hAnsi="Tahoma" w:cs="Tahoma"/>
          <w:sz w:val="22"/>
        </w:rPr>
        <w:t>Iraki</w:t>
      </w:r>
      <w:proofErr w:type="spellEnd"/>
    </w:p>
    <w:p w14:paraId="273DBA68" w14:textId="5D3FE32C" w:rsidR="00C44176" w:rsidRPr="00CF7939" w:rsidRDefault="00C44176" w:rsidP="00C44176">
      <w:pPr>
        <w:pStyle w:val="ListParagraph"/>
        <w:rPr>
          <w:rFonts w:ascii="Tahoma" w:hAnsi="Tahoma" w:cs="Tahoma"/>
          <w:bCs/>
          <w:sz w:val="22"/>
          <w:szCs w:val="24"/>
        </w:rPr>
      </w:pPr>
      <w:r>
        <w:rPr>
          <w:rFonts w:ascii="Tahoma" w:hAnsi="Tahoma" w:cs="Tahoma"/>
          <w:sz w:val="22"/>
        </w:rPr>
        <w:t xml:space="preserve">Security Controller Supervisor </w:t>
      </w:r>
    </w:p>
    <w:p w14:paraId="5F035280" w14:textId="4DFBE7BE" w:rsidR="008A67F4" w:rsidRPr="00CF7939" w:rsidRDefault="00C44176" w:rsidP="00C44176">
      <w:pPr>
        <w:pStyle w:val="ListParagraph"/>
        <w:rPr>
          <w:rFonts w:ascii="Tahoma" w:hAnsi="Tahoma" w:cs="Tahoma"/>
          <w:bCs/>
          <w:sz w:val="22"/>
        </w:rPr>
      </w:pPr>
      <w:r>
        <w:rPr>
          <w:rFonts w:ascii="Tahoma" w:hAnsi="Tahoma" w:cs="Tahoma"/>
          <w:bCs/>
          <w:sz w:val="22"/>
        </w:rPr>
        <w:t xml:space="preserve">RKH </w:t>
      </w:r>
      <w:proofErr w:type="spellStart"/>
      <w:r>
        <w:rPr>
          <w:rFonts w:ascii="Tahoma" w:hAnsi="Tahoma" w:cs="Tahoma"/>
          <w:bCs/>
          <w:sz w:val="22"/>
        </w:rPr>
        <w:t>Q</w:t>
      </w:r>
      <w:r w:rsidRPr="00C44176">
        <w:rPr>
          <w:rFonts w:ascii="Tahoma" w:hAnsi="Tahoma" w:cs="Tahoma"/>
          <w:bCs/>
          <w:sz w:val="22"/>
        </w:rPr>
        <w:t>itarat</w:t>
      </w:r>
      <w:proofErr w:type="spellEnd"/>
      <w:r w:rsidR="006E3669">
        <w:rPr>
          <w:rFonts w:ascii="Tahoma" w:hAnsi="Tahoma" w:cs="Tahoma"/>
          <w:bCs/>
          <w:sz w:val="22"/>
        </w:rPr>
        <w:t>, D</w:t>
      </w:r>
      <w:r>
        <w:rPr>
          <w:rFonts w:ascii="Tahoma" w:hAnsi="Tahoma" w:cs="Tahoma"/>
          <w:bCs/>
          <w:sz w:val="22"/>
        </w:rPr>
        <w:t>oha Metro</w:t>
      </w:r>
    </w:p>
    <w:p w14:paraId="3634C19B" w14:textId="6E40C170" w:rsidR="008A67F4" w:rsidRDefault="00C44176" w:rsidP="00886858">
      <w:pPr>
        <w:pStyle w:val="ListParagraph"/>
        <w:rPr>
          <w:rFonts w:ascii="Tahoma" w:hAnsi="Tahoma" w:cs="Tahoma"/>
          <w:bCs/>
          <w:sz w:val="22"/>
        </w:rPr>
      </w:pPr>
      <w:r>
        <w:rPr>
          <w:rFonts w:ascii="Tahoma" w:hAnsi="Tahoma" w:cs="Tahoma"/>
          <w:bCs/>
          <w:sz w:val="22"/>
        </w:rPr>
        <w:t>+974 50347690</w:t>
      </w:r>
    </w:p>
    <w:p w14:paraId="4549D448" w14:textId="77777777" w:rsidR="00C44176" w:rsidRPr="00CF7939" w:rsidRDefault="00C44176" w:rsidP="00886858">
      <w:pPr>
        <w:pStyle w:val="ListParagraph"/>
        <w:rPr>
          <w:rFonts w:ascii="Tahoma" w:hAnsi="Tahoma" w:cs="Tahoma"/>
          <w:sz w:val="22"/>
        </w:rPr>
      </w:pPr>
    </w:p>
    <w:p w14:paraId="20F42264" w14:textId="50BCF875" w:rsidR="008A67F4" w:rsidRPr="00CF7939" w:rsidRDefault="00712489" w:rsidP="00C44176">
      <w:pPr>
        <w:pStyle w:val="ListParagraph"/>
        <w:numPr>
          <w:ilvl w:val="0"/>
          <w:numId w:val="31"/>
        </w:num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Siraj </w:t>
      </w:r>
      <w:proofErr w:type="spellStart"/>
      <w:r>
        <w:rPr>
          <w:rFonts w:ascii="Tahoma" w:hAnsi="Tahoma" w:cs="Tahoma"/>
          <w:sz w:val="22"/>
        </w:rPr>
        <w:t>Asad</w:t>
      </w:r>
      <w:proofErr w:type="spellEnd"/>
    </w:p>
    <w:p w14:paraId="50D809F4" w14:textId="40653B87" w:rsidR="008A67F4" w:rsidRDefault="00712489" w:rsidP="00886858">
      <w:pPr>
        <w:pStyle w:val="ListParagraph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Security Manager </w:t>
      </w:r>
    </w:p>
    <w:p w14:paraId="06A97187" w14:textId="76E2F260" w:rsidR="00712489" w:rsidRPr="00CF7939" w:rsidRDefault="00712489" w:rsidP="00886858">
      <w:pPr>
        <w:pStyle w:val="ListParagraph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IBN Ajayan Real Estate P</w:t>
      </w:r>
      <w:r w:rsidRPr="00712489">
        <w:rPr>
          <w:rFonts w:ascii="Tahoma" w:hAnsi="Tahoma" w:cs="Tahoma"/>
          <w:sz w:val="22"/>
        </w:rPr>
        <w:t>rojects</w:t>
      </w:r>
    </w:p>
    <w:p w14:paraId="01F02967" w14:textId="2FF6590C" w:rsidR="008A67F4" w:rsidRDefault="00712489" w:rsidP="00886858">
      <w:pPr>
        <w:pStyle w:val="ListParagraph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+974 66722178</w:t>
      </w:r>
    </w:p>
    <w:p w14:paraId="18C2E506" w14:textId="07D8CB7C" w:rsidR="00BB7A61" w:rsidRDefault="00BB7A61" w:rsidP="00886858">
      <w:pPr>
        <w:pStyle w:val="ListParagraph"/>
        <w:rPr>
          <w:rFonts w:ascii="Tahoma" w:hAnsi="Tahoma" w:cs="Tahoma"/>
          <w:sz w:val="22"/>
        </w:rPr>
      </w:pPr>
    </w:p>
    <w:p w14:paraId="2302FF48" w14:textId="45083F94" w:rsidR="00BB7A61" w:rsidRDefault="00BB7A61" w:rsidP="00886858">
      <w:pPr>
        <w:pStyle w:val="ListParagraph"/>
        <w:rPr>
          <w:rFonts w:ascii="Tahoma" w:hAnsi="Tahoma" w:cs="Tahoma"/>
          <w:sz w:val="22"/>
        </w:rPr>
      </w:pPr>
    </w:p>
    <w:p w14:paraId="687BE31C" w14:textId="1BC52D35" w:rsidR="00BB7A61" w:rsidRDefault="00BB7A61" w:rsidP="00886858">
      <w:pPr>
        <w:pStyle w:val="ListParagraph"/>
        <w:rPr>
          <w:rFonts w:ascii="Tahoma" w:hAnsi="Tahoma" w:cs="Tahoma"/>
          <w:sz w:val="22"/>
        </w:rPr>
      </w:pPr>
    </w:p>
    <w:p w14:paraId="7663FF73" w14:textId="754BDDA1" w:rsidR="00BB7A61" w:rsidRDefault="00BB7A61" w:rsidP="00886858">
      <w:pPr>
        <w:pStyle w:val="ListParagraph"/>
        <w:rPr>
          <w:rFonts w:ascii="Tahoma" w:hAnsi="Tahoma" w:cs="Tahoma"/>
          <w:sz w:val="22"/>
        </w:rPr>
      </w:pPr>
    </w:p>
    <w:p w14:paraId="7A825741" w14:textId="755A5CDC" w:rsidR="00BB7A61" w:rsidRDefault="00BB7A61" w:rsidP="00886858">
      <w:pPr>
        <w:pStyle w:val="ListParagraph"/>
        <w:rPr>
          <w:rFonts w:ascii="Tahoma" w:hAnsi="Tahoma" w:cs="Tahoma"/>
          <w:sz w:val="22"/>
        </w:rPr>
      </w:pPr>
    </w:p>
    <w:p w14:paraId="26A954B1" w14:textId="4922CC03" w:rsidR="00BB7A61" w:rsidRDefault="00BB7A61" w:rsidP="00886858">
      <w:pPr>
        <w:pStyle w:val="ListParagraph"/>
        <w:rPr>
          <w:rFonts w:ascii="Tahoma" w:hAnsi="Tahoma" w:cs="Tahoma"/>
          <w:sz w:val="22"/>
        </w:rPr>
      </w:pPr>
    </w:p>
    <w:p w14:paraId="56F97464" w14:textId="3AF31059" w:rsidR="00BB7A61" w:rsidRDefault="00BB7A61" w:rsidP="00886858">
      <w:pPr>
        <w:pStyle w:val="ListParagraph"/>
        <w:rPr>
          <w:rFonts w:ascii="Tahoma" w:hAnsi="Tahoma" w:cs="Tahoma"/>
          <w:sz w:val="22"/>
        </w:rPr>
      </w:pPr>
    </w:p>
    <w:p w14:paraId="6DB1E92B" w14:textId="5D4B15A0" w:rsidR="00BB7A61" w:rsidRPr="00A753D4" w:rsidRDefault="00BB7A61" w:rsidP="00A753D4">
      <w:pPr>
        <w:rPr>
          <w:rFonts w:ascii="Tahoma" w:hAnsi="Tahoma" w:cs="Tahoma"/>
          <w:sz w:val="22"/>
        </w:rPr>
      </w:pPr>
    </w:p>
    <w:p w14:paraId="24897078" w14:textId="47AC8129" w:rsidR="00BB7A61" w:rsidRDefault="00BB7A61" w:rsidP="00886858">
      <w:pPr>
        <w:pStyle w:val="ListParagraph"/>
        <w:rPr>
          <w:rFonts w:ascii="Tahoma" w:hAnsi="Tahoma" w:cs="Tahoma"/>
          <w:sz w:val="22"/>
        </w:rPr>
      </w:pPr>
    </w:p>
    <w:p w14:paraId="3FE3EC5E" w14:textId="77777777" w:rsidR="00BB7A61" w:rsidRDefault="00BB7A61" w:rsidP="00886858">
      <w:pPr>
        <w:pStyle w:val="ListParagraph"/>
        <w:rPr>
          <w:rFonts w:ascii="Tahoma" w:hAnsi="Tahoma" w:cs="Tahoma"/>
          <w:sz w:val="22"/>
        </w:rPr>
      </w:pPr>
    </w:p>
    <w:p w14:paraId="150CAD94" w14:textId="77777777" w:rsidR="001A1AEA" w:rsidRPr="00CF7939" w:rsidRDefault="001A1AEA" w:rsidP="00886858">
      <w:pPr>
        <w:pStyle w:val="ListParagraph"/>
        <w:rPr>
          <w:rFonts w:ascii="Tahoma" w:hAnsi="Tahoma" w:cs="Tahoma"/>
          <w:sz w:val="22"/>
        </w:rPr>
      </w:pPr>
    </w:p>
    <w:p w14:paraId="2CC3FD88" w14:textId="3CC29C00" w:rsidR="00690AFA" w:rsidRPr="00CA22E6" w:rsidRDefault="00690AFA" w:rsidP="00B417C8">
      <w:pPr>
        <w:pStyle w:val="Heading2"/>
        <w:shd w:val="clear" w:color="auto" w:fill="000000" w:themeFill="text1"/>
        <w:rPr>
          <w:rFonts w:ascii="Tahoma" w:hAnsi="Tahoma" w:cs="Tahoma"/>
          <w:color w:val="FFC000"/>
        </w:rPr>
      </w:pPr>
      <w:r w:rsidRPr="00CA22E6">
        <w:rPr>
          <w:rFonts w:ascii="Tahoma" w:hAnsi="Tahoma" w:cs="Tahoma"/>
          <w:color w:val="FFC000"/>
        </w:rPr>
        <w:t>DEC</w:t>
      </w:r>
      <w:r w:rsidR="00BB7A61">
        <w:rPr>
          <w:rFonts w:ascii="Tahoma" w:hAnsi="Tahoma" w:cs="Tahoma"/>
          <w:color w:val="FFC000"/>
        </w:rPr>
        <w:t>L</w:t>
      </w:r>
      <w:r w:rsidRPr="00CA22E6">
        <w:rPr>
          <w:rFonts w:ascii="Tahoma" w:hAnsi="Tahoma" w:cs="Tahoma"/>
          <w:color w:val="FFC000"/>
        </w:rPr>
        <w:t>ARATION</w:t>
      </w:r>
    </w:p>
    <w:p w14:paraId="4C614D7E" w14:textId="77777777" w:rsidR="008A67F4" w:rsidRPr="00CF7939" w:rsidRDefault="008A67F4">
      <w:pPr>
        <w:pStyle w:val="ListParagraph"/>
        <w:rPr>
          <w:rFonts w:ascii="Tahoma" w:hAnsi="Tahoma" w:cs="Tahoma"/>
          <w:sz w:val="22"/>
        </w:rPr>
      </w:pPr>
    </w:p>
    <w:p w14:paraId="4BE6C89E" w14:textId="25EFB043" w:rsidR="008A67F4" w:rsidRPr="00CF7939" w:rsidRDefault="00690AFA">
      <w:pPr>
        <w:pStyle w:val="ListParagraph"/>
        <w:rPr>
          <w:rFonts w:ascii="Tahoma" w:hAnsi="Tahoma" w:cs="Tahoma"/>
          <w:sz w:val="22"/>
        </w:rPr>
      </w:pPr>
      <w:r w:rsidRPr="00CF7939">
        <w:rPr>
          <w:rFonts w:ascii="Tahoma" w:hAnsi="Tahoma" w:cs="Tahoma"/>
          <w:sz w:val="22"/>
        </w:rPr>
        <w:t>I declare that the above information is correct to my own understanding</w:t>
      </w:r>
      <w:r w:rsidR="00BB7A61">
        <w:rPr>
          <w:rFonts w:ascii="Tahoma" w:hAnsi="Tahoma" w:cs="Tahoma"/>
          <w:sz w:val="22"/>
        </w:rPr>
        <w:t>.</w:t>
      </w:r>
    </w:p>
    <w:p w14:paraId="175DFE0C" w14:textId="0BE7BD99" w:rsidR="00286327" w:rsidRPr="00CF7939" w:rsidRDefault="00286327">
      <w:pPr>
        <w:pStyle w:val="ListParagraph"/>
        <w:rPr>
          <w:rFonts w:ascii="Tahoma" w:hAnsi="Tahoma" w:cs="Tahoma"/>
          <w:sz w:val="22"/>
        </w:rPr>
      </w:pPr>
    </w:p>
    <w:p w14:paraId="546142A4" w14:textId="32465FED" w:rsidR="00286327" w:rsidRPr="00CF7939" w:rsidRDefault="00286327">
      <w:pPr>
        <w:pStyle w:val="ListParagraph"/>
        <w:rPr>
          <w:rFonts w:ascii="Tahoma" w:hAnsi="Tahoma" w:cs="Tahoma"/>
          <w:sz w:val="22"/>
        </w:rPr>
      </w:pPr>
    </w:p>
    <w:p w14:paraId="50DAD27A" w14:textId="75C961D1" w:rsidR="00286327" w:rsidRPr="00CF7939" w:rsidRDefault="00286327">
      <w:pPr>
        <w:pStyle w:val="ListParagraph"/>
        <w:rPr>
          <w:rFonts w:ascii="Tahoma" w:hAnsi="Tahoma" w:cs="Tahoma"/>
          <w:sz w:val="22"/>
        </w:rPr>
      </w:pPr>
    </w:p>
    <w:p w14:paraId="49BA846A" w14:textId="455FEBEF" w:rsidR="00286327" w:rsidRPr="00CF7939" w:rsidRDefault="00286327">
      <w:pPr>
        <w:pStyle w:val="ListParagraph"/>
        <w:rPr>
          <w:rFonts w:ascii="Tahoma" w:hAnsi="Tahoma" w:cs="Tahoma"/>
          <w:sz w:val="22"/>
          <w:u w:val="thick"/>
        </w:rPr>
      </w:pPr>
      <w:r w:rsidRPr="00CF7939">
        <w:rPr>
          <w:rFonts w:ascii="Tahoma" w:hAnsi="Tahoma" w:cs="Tahoma"/>
          <w:sz w:val="22"/>
        </w:rPr>
        <w:t xml:space="preserve">                                                                                                </w:t>
      </w:r>
      <w:r w:rsidR="00712489">
        <w:rPr>
          <w:rFonts w:ascii="Tahoma" w:hAnsi="Tahoma" w:cs="Tahoma"/>
          <w:sz w:val="22"/>
        </w:rPr>
        <w:t xml:space="preserve">      </w:t>
      </w:r>
      <w:r w:rsidRPr="00CF7939">
        <w:rPr>
          <w:rFonts w:ascii="Tahoma" w:hAnsi="Tahoma" w:cs="Tahoma"/>
          <w:sz w:val="22"/>
        </w:rPr>
        <w:t>Signed By</w:t>
      </w:r>
    </w:p>
    <w:p w14:paraId="6FAB3A2D" w14:textId="32B01E0C" w:rsidR="008A67F4" w:rsidRPr="00D647A5" w:rsidRDefault="00A87CA0">
      <w:pPr>
        <w:pStyle w:val="ListParagraph"/>
        <w:rPr>
          <w:rFonts w:ascii="Tahoma" w:hAnsi="Tahoma" w:cs="Tahoma"/>
          <w:u w:val="thick"/>
        </w:rPr>
      </w:pPr>
      <w:r w:rsidRPr="00D647A5">
        <w:rPr>
          <w:rFonts w:ascii="Tahoma" w:hAnsi="Tahoma" w:cs="Tahoma"/>
          <w:u w:val="thick"/>
        </w:rPr>
        <w:t xml:space="preserve">                                                                                                                                       </w:t>
      </w:r>
    </w:p>
    <w:p w14:paraId="16E3B5F4" w14:textId="129CF93A" w:rsidR="008A67F4" w:rsidRDefault="00A87CA0" w:rsidP="00712489">
      <w:pPr>
        <w:ind w:left="1440"/>
        <w:rPr>
          <w:rFonts w:ascii="Tahoma" w:hAnsi="Tahoma" w:cs="Tahoma"/>
          <w:b/>
          <w:bCs/>
          <w:u w:val="single"/>
        </w:rPr>
      </w:pPr>
      <w:r w:rsidRPr="00D647A5">
        <w:rPr>
          <w:rFonts w:ascii="Tahoma" w:hAnsi="Tahoma" w:cs="Tahoma"/>
          <w:b/>
          <w:bCs/>
        </w:rPr>
        <w:t xml:space="preserve">                                                                                                            </w:t>
      </w:r>
      <w:r w:rsidR="00712489">
        <w:rPr>
          <w:rFonts w:ascii="Tahoma" w:hAnsi="Tahoma" w:cs="Tahoma"/>
          <w:b/>
          <w:bCs/>
          <w:u w:val="single"/>
        </w:rPr>
        <w:t>LIJU JOY</w:t>
      </w:r>
    </w:p>
    <w:p w14:paraId="2B11DD38" w14:textId="67607B3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B62FC6F" w14:textId="1F7B354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4B77726" w14:textId="1D62D9E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44E3860" w14:textId="77D5A35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9E78915" w14:textId="2282D40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00DE65E" w14:textId="43AD27E0" w:rsidR="00773EC8" w:rsidRDefault="00773EC8" w:rsidP="00712489">
      <w:pPr>
        <w:ind w:left="1440"/>
        <w:rPr>
          <w:noProof/>
        </w:rPr>
      </w:pPr>
    </w:p>
    <w:p w14:paraId="64DF8833" w14:textId="2336805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CE65E59" w14:textId="50FF73E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30E6CFC" wp14:editId="0B77FA5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52260" cy="914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DAAF8" w14:textId="3314AEC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B81FB75" w14:textId="0498985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D18029C" w14:textId="4D291AC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CF5F554" w14:textId="42D15C9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4DA458D" w14:textId="74AB289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541C236" w14:textId="26C46DD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8B73509" w14:textId="077A893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2EFC361" w14:textId="4327080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B6BB954" w14:textId="7EB1B29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21E2ED8" w14:textId="5AF7C70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E9BE223" w14:textId="6D3F543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18DE931" w14:textId="2C37CD5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3CDB349" w14:textId="3563DD3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329B3BC" w14:textId="01E114B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2E41C53" w14:textId="741F7B5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6CA90C3" w14:textId="54208DD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FEE3476" w14:textId="705F9E6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F4BF7D6" w14:textId="406F855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15A2D39" w14:textId="4B85B16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2F3CA7B" w14:textId="3DABB98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FF88E7C" w14:textId="7D7F183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FD0E8D9" w14:textId="5C8191D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1C4CA1B" w14:textId="258A685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9D0C4AA" w14:textId="6915946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BEB5423" w14:textId="0E07B44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89CFC43" w14:textId="19866DB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52B8AA6" w14:textId="0272F09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E8505D0" w14:textId="203CA31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1490EAE" w14:textId="7AC50FE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5014526" w14:textId="4CC6B06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D6B158B" w14:textId="10266E6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D675265" w14:textId="6FD0BDC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60CD036" w14:textId="249C708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0959468" w14:textId="256B177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86F5D10" w14:textId="0351F0D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990A976" w14:textId="3DC219C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A635562" w14:textId="2FCF80F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6947BCC" w14:textId="495E0DB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83FE4D7" w14:textId="063AE60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C972676" w14:textId="6DAB2BC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ABB1987" w14:textId="56CF3EB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7A5B0D2" w14:textId="5A7D46E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316B563" w14:textId="69394EC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6905B38" w14:textId="7B086A4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CE12392" w14:textId="341E578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B0FC3F0" w14:textId="76DC7A0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341F5A0" w14:textId="1478AC8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47E9F3D" w14:textId="38AFD7D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CF8A73A" w14:textId="7A343E8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14F8E72" w14:textId="2418775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9A63857" w14:textId="58CC3A3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DE35828" w14:textId="05B9C52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2CC7195" w14:textId="382E3ED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12E870A" w14:textId="7777777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921FC1E" w14:textId="1CD5B56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D9CB3DD" wp14:editId="0FAD0CC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58000" cy="498919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8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A6307" w14:textId="79CE835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B240703" w14:textId="102DDC34" w:rsidR="00A753D4" w:rsidRDefault="00A753D4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A656FC3" w14:textId="08E37008" w:rsidR="00A753D4" w:rsidRDefault="00A753D4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B3693CE" w14:textId="1B6157BA" w:rsidR="00A753D4" w:rsidRDefault="00A753D4" w:rsidP="00712489">
      <w:pPr>
        <w:ind w:left="1440"/>
        <w:rPr>
          <w:noProof/>
        </w:rPr>
      </w:pPr>
    </w:p>
    <w:p w14:paraId="006F2EE0" w14:textId="68C0C7C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6BC8F5B" w14:textId="4AD4782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411CE00" w14:textId="4A18B66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11B9166" w14:textId="09A5BE1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67934A5" w14:textId="62E566B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5A1A2D1" w14:textId="74EFF1D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41D6447" w14:textId="669CC0D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69F227F" w14:textId="41FB179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8C3B658" w14:textId="67372F4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B1E74F0" w14:textId="6A78FE7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EC70EEC" w14:textId="7594389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24BF649" w14:textId="47342B0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7649E70" w14:textId="2A1F0D2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4492CB3" w14:textId="06448F1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F324AD0" w14:textId="176CBEC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1E0322F" w14:textId="50F2170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2696AB6" w14:textId="512FB0C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D9E2C25" w14:textId="28105D7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6DE3F6D" w14:textId="6733FDF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0A367AA" w14:textId="27CCCAA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687906E" w14:textId="49BCC06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92DED62" w14:textId="21F8AAC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BBBAC5E" w14:textId="49D06E7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C2A7650" w14:textId="6409C5E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5FA563B" w14:textId="4FCB066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AC25A24" w14:textId="4D08E90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9E1669F" w14:textId="072AC5D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EF5A2E7" w14:textId="007735D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8582162" w14:textId="6805AEF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D16944C" w14:textId="2643FB8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91554AB" w14:textId="625DE9C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7DF5AD4" w14:textId="5EAC4C6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2FD1ADD" w14:textId="12FC504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4A06BE9" w14:textId="4958CBB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E8C3845" w14:textId="1457948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EE98A0E" w14:textId="60622FD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1D18B7E" w14:textId="4EE1327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05918CE" w14:textId="6519650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A46E291" w14:textId="2C6EA0A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B16078D" w14:textId="072C80B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153CEAA" w14:textId="172C413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7CE1B85" w14:textId="5902768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E8B4376" w14:textId="4FA7D4D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49D272D" w14:textId="4BF4D8D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B2F94BD" w14:textId="3B69C7F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4291623" w14:textId="17431A8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45D7068" w14:textId="0FAE049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1F2371F" w14:textId="6439712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AB7F883" w14:textId="4EC5644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5A5A5FC" w14:textId="3EDD570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C5FFD35" w14:textId="42CD9C10" w:rsidR="00773EC8" w:rsidRDefault="00773EC8" w:rsidP="00712489">
      <w:pPr>
        <w:ind w:left="144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FFC9FE5" wp14:editId="64E8F3F7">
            <wp:simplePos x="0" y="0"/>
            <wp:positionH relativeFrom="margin">
              <wp:align>center</wp:align>
            </wp:positionH>
            <wp:positionV relativeFrom="paragraph">
              <wp:posOffset>-380365</wp:posOffset>
            </wp:positionV>
            <wp:extent cx="6416040" cy="914400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8D520" w14:textId="173A80A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A65BD04" w14:textId="6C11071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449BF84" w14:textId="6FDEA4D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114978F" w14:textId="57E0440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A3A53DD" w14:textId="6AB0068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DF69AD0" w14:textId="5670B31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70521A2" w14:textId="4AE8432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B65204F" w14:textId="3078AF3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9D7BD70" w14:textId="5A4922E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316268E" w14:textId="73D1D7F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45742BF" w14:textId="32A88AC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6DFE123" w14:textId="55CCB91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9E52B67" w14:textId="57BEE0E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0C74A52" w14:textId="087B196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58AA104" w14:textId="6250086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35FD55A" w14:textId="7E88A76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B8BD03F" w14:textId="1DC0DE0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B125D8E" w14:textId="5A9BCE1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63E9A28" w14:textId="4AACBAC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F868B15" w14:textId="47928B3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BF33D47" w14:textId="1D82C28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C6CB66A" w14:textId="319EDB6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6539832" w14:textId="40027C3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A646A2E" w14:textId="394A278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CDB1E16" w14:textId="2D1E2D1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9B502B4" w14:textId="30359F7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43262D5" w14:textId="6C06425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72D0ACE" w14:textId="2604680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2171981" w14:textId="1B3A183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EC0ED13" w14:textId="6A53B09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7AB7883" w14:textId="783B0EA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CAD3CEA" w14:textId="6D068B6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F1E3F84" w14:textId="367769D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E235FFA" w14:textId="4E25C69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A41A292" w14:textId="6306889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CB2E29F" w14:textId="45ACB87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E2D8ABF" w14:textId="043068E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03428A6" w14:textId="7C0848E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4E10B79" w14:textId="2882071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F56A093" w14:textId="595AE91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FADE2D7" w14:textId="1CE41BC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609D084" w14:textId="71915F7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1097B9A" w14:textId="13D7B58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55B3216" w14:textId="269D6B7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0312055" w14:textId="77B21DC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72CCD96" w14:textId="5CD7AC3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8F680B6" w14:textId="03B4B1F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61B2CA3" w14:textId="1B8C4B0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025F40C" w14:textId="7B10614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E70B071" w14:textId="042DBC3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9994ECF" w14:textId="39713F1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88DC0FA" w14:textId="0131011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0030FF7" w14:textId="20885D5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A707831" w14:textId="37BFB72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0E16A31" w14:textId="72B3C7A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5FEE9B8" w14:textId="34D8C06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96A4513" wp14:editId="7A5998DD">
            <wp:simplePos x="0" y="0"/>
            <wp:positionH relativeFrom="margin">
              <wp:align>center</wp:align>
            </wp:positionH>
            <wp:positionV relativeFrom="paragraph">
              <wp:posOffset>-383540</wp:posOffset>
            </wp:positionV>
            <wp:extent cx="6416040" cy="914400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E63E4" w14:textId="10DADCE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75835F2" w14:textId="4E1A641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57DFA9A" w14:textId="79D9D54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5F51BC5" w14:textId="27370C7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5E5F80B" w14:textId="6269640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03077C8" w14:textId="5E6FEF7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741E6AC" w14:textId="063B18D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433FCF1" w14:textId="797B7C6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1611108" w14:textId="53D712A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CF2A990" w14:textId="045FFBE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1500A8F" w14:textId="26B205E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698ABB6" w14:textId="7A001B3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120EC5D" w14:textId="17188E7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41E4D9D" w14:textId="3994467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860398C" w14:textId="6E8C5C1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9B4D876" w14:textId="49E0EA1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480D87B" w14:textId="6DFDD10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D4809E6" w14:textId="0FB0A42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6975A92" w14:textId="777A4F0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A37B8E2" w14:textId="36BC860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96F734A" w14:textId="43A6E48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499F89D" w14:textId="51E39C9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3FC1D5C" w14:textId="19FF229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BDF08B1" w14:textId="665D689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88206C1" w14:textId="1F49DFC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01B6C19" w14:textId="670EF6D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42158D2" w14:textId="4E5956A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45DB010" w14:textId="2938318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BD0C81B" w14:textId="4399994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6997714" w14:textId="787A2F0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26A1335" w14:textId="3A6F83A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319E493" w14:textId="7362BC8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DE6B0A7" w14:textId="0613C00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EBA795A" w14:textId="12CE3D0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D06F189" w14:textId="5E6CC1A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D4DF5F1" w14:textId="02E0E2F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86FCAFE" w14:textId="43CB1AA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1CAB28E" w14:textId="3830D51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46BB596" w14:textId="73221A5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E59C6E2" w14:textId="552FC45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48CEBCB" w14:textId="4D3E939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4B05D85" w14:textId="2D009F7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BF284A8" w14:textId="71D7CE2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F0BFBE3" w14:textId="09CB385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43C30D9" w14:textId="242AE23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C35AC68" w14:textId="5223C36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10B69E2" w14:textId="6DE9D06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DEDD0D2" w14:textId="6770DF6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0386250" w14:textId="3E2091B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2832706" w14:textId="7C7CC93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A408AD1" w14:textId="791A4F1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159E78D" w14:textId="7114C1C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45B8414" w14:textId="05E6D7E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3F543DD" w14:textId="7339165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01A7253" w14:textId="41A0C3E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F874D9A" w14:textId="14B8F5F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6C20471" w14:textId="107A3F2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CEE5205" wp14:editId="3CD5D9F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6858000" cy="4983480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55EAF" w14:textId="474E5FB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4BA473F" w14:textId="4712190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3CE1612" w14:textId="0B91D8F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45E3011" w14:textId="3C66D85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086451D" w14:textId="250D762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6EC3FF7" w14:textId="405EB86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CD520D0" w14:textId="6758736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750E85A" w14:textId="05EE90A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C30F75E" w14:textId="6D8EA5A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47666C4" w14:textId="1D51385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FEBDC04" w14:textId="266460F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3E7CF12" w14:textId="1EFFD75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7F5949A" w14:textId="0352A9E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54D6B46" w14:textId="56191A2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C0DEE3E" w14:textId="5D79755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797B359" w14:textId="31C812E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38A2340" w14:textId="4577275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72D0D53" w14:textId="6664DF0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6CCDA06" w14:textId="3BD4E0C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0C0593B" w14:textId="1E2C20F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DF8CF24" w14:textId="6D2F48C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A07FD0B" w14:textId="2F83677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F25EDBE" w14:textId="4D1E68D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2A9D422" w14:textId="683BDAC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B4476CE" w14:textId="6C8EA25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6F7A858" w14:textId="56021AC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9CAF45B" w14:textId="6A0CFE4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F83E4FA" w14:textId="51F415F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BFBD26B" w14:textId="26C407F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9739329" w14:textId="71E1575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CE0C7CC" w14:textId="065DCEA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7CCB128" w14:textId="62B52DF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BB2104F" w14:textId="592898E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57E35C7" w14:textId="55E1C9B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2036032" w14:textId="668E304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7DF3D5A" w14:textId="4A41A7E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3D3D6E2" w14:textId="00E7874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D3C7259" w14:textId="22FBA0D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A563B9D" w14:textId="4939B1E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56AC9C7" w14:textId="2CCBAF7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D17F9DF" w14:textId="3BD9A0F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7015CCE" w14:textId="7A52175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A56298A" w14:textId="1684712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1F656E2" w14:textId="12701B4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1D26FE4" w14:textId="311B718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4DEC02E" w14:textId="7777777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20BD5B1" w14:textId="3B11ACD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02056CC" w14:textId="414FC5F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F4D3A5B" w14:textId="10C47C1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CD95FB0" w14:textId="1A38BAE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D671334" w14:textId="465858D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6558E6B" w14:textId="5B4575F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2CA5494" w14:textId="771B63D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0D12FA6" w14:textId="241DF4B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C4191E8" w14:textId="4A3D83B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6999CBB" wp14:editId="403C5DA0">
            <wp:simplePos x="0" y="0"/>
            <wp:positionH relativeFrom="margin">
              <wp:align>center</wp:align>
            </wp:positionH>
            <wp:positionV relativeFrom="paragraph">
              <wp:posOffset>-240665</wp:posOffset>
            </wp:positionV>
            <wp:extent cx="6456680" cy="914400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1FA46" w14:textId="785B2FE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D4AE23A" w14:textId="7316C86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C1390DB" w14:textId="7DA913B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A674D58" w14:textId="480F036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3028FD7" w14:textId="739585D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7A98345" w14:textId="5D1DB4A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7A82230" w14:textId="68347C2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08ADF05" w14:textId="2A9AA54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9C33BD6" w14:textId="21DB263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F559232" w14:textId="40D68B4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1AA6AEE" w14:textId="01D4E62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F8E6120" w14:textId="7430FC3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6496669" w14:textId="18EA911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9CD6CCE" w14:textId="58D41D4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C745C80" w14:textId="770D725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9E762C5" w14:textId="1CC4F53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AFFE3B2" w14:textId="55CEFDA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0E5CF48" w14:textId="0B4DA7F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D309787" w14:textId="0C31E64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15B236D" w14:textId="506B084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52A6DFB" w14:textId="37CA014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B9F4154" w14:textId="079A132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CDC83C6" w14:textId="72B811E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A93B5FE" w14:textId="2FB99A7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E6825EA" w14:textId="7C837BE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B35AE3A" w14:textId="3569C86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639EF62" w14:textId="67A165E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5CE5C6E" w14:textId="48BCACD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93ECB5C" w14:textId="490C3E7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5C473D4" w14:textId="0C9C72B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8EABE0F" w14:textId="108A39E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1DB9DA5" w14:textId="013B972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622E007" w14:textId="62F9481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05017C4" w14:textId="6BAC798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2BEA973" w14:textId="77777B3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DBED009" w14:textId="5C3FC83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5F0520D" w14:textId="3F888A6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43338EF" w14:textId="6C1C11A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BDDEBA5" w14:textId="5BA5C06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0D40B3D" w14:textId="61BFDD6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89CB140" w14:textId="4E48AF7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580C33F" w14:textId="47CF1F4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FEED282" w14:textId="380EB38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709DD8B" w14:textId="4084EA5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620264A" w14:textId="5A69AE5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3510D34" w14:textId="77744B1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370E0CF" w14:textId="5C6D34F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49705A2" w14:textId="10C0006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0DB4BA0" w14:textId="67F1106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60FA3CD" w14:textId="410BBB8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A25EB87" w14:textId="1BC990C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EC504EE" w14:textId="075AECF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642672C" w14:textId="7C7CE4D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E63EE7C" w14:textId="3AC0F7E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7F3C94A" w14:textId="7E7DEA5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F939F89" w14:textId="4EF96D6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5337C42" wp14:editId="1D375E18">
            <wp:simplePos x="0" y="0"/>
            <wp:positionH relativeFrom="margin">
              <wp:posOffset>352425</wp:posOffset>
            </wp:positionH>
            <wp:positionV relativeFrom="paragraph">
              <wp:posOffset>-707390</wp:posOffset>
            </wp:positionV>
            <wp:extent cx="5867400" cy="44005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1482" r="11667" b="12963"/>
                    <a:stretch/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CB122" w14:textId="7C5CE13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F0B33F9" w14:textId="6BD5CE8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4608FEC" w14:textId="077E0ED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A0C8AEE" w14:textId="2CD789B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3C3FD73" w14:textId="5E386B1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38A9FB7" w14:textId="57B854E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E451AEB" w14:textId="4868485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9E3DE8D" w14:textId="3F87C74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330AC36" w14:textId="01FCB00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C99EDE4" w14:textId="14BF875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3B7E300" w14:textId="108C330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D8E0D3F" w14:textId="32D78A6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CA3172C" w14:textId="10C5473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30FF50C" w14:textId="36389A0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47937F6" w14:textId="6417F53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67A33EA" w14:textId="6926436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BF433AF" w14:textId="626FB10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1E7BF32" w14:textId="667DEF0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2A916CD" w14:textId="15B8C7F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1638641" w14:textId="2222452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7C3C555" w14:textId="0EBB0A3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885F60D" w14:textId="1879944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95665C5" w14:textId="09505D2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BF5B7F8" w14:textId="7C9F8F1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0424C91" w14:textId="21C71D4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9AB60DD" wp14:editId="788C7924">
            <wp:simplePos x="0" y="0"/>
            <wp:positionH relativeFrom="column">
              <wp:posOffset>1095375</wp:posOffset>
            </wp:positionH>
            <wp:positionV relativeFrom="paragraph">
              <wp:posOffset>13335</wp:posOffset>
            </wp:positionV>
            <wp:extent cx="6858000" cy="51435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BD9CE" w14:textId="75C5011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08F1089" w14:textId="3B7A4D8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DFE2F1B" w14:textId="7B61F59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816EF47" w14:textId="22E65FC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AF4CE79" w14:textId="1CA1E3D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9AF119E" w14:textId="1C4391B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7393573" w14:textId="18C46A2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229FB51" w14:textId="5F9B2A6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EB6219B" w14:textId="0C342B0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86263DC" w14:textId="019DC5F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CC1574D" w14:textId="403ED70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5CBF368" w14:textId="746416B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BDA4825" w14:textId="600E99A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B291F7E" w14:textId="63A9E25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75DEF77" w14:textId="39B86E5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36EC039" w14:textId="7AD12DC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5D570C6" w14:textId="28543B2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26E8EED" w14:textId="266DFDA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4A9BF0C" w14:textId="5F130A1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87739A5" w14:textId="10EB639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159041B" w14:textId="3EFF4EA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37879FC" w14:textId="1FECB04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6339E09" w14:textId="15429DF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7B37070" w14:textId="79ED52C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08C7654" w14:textId="47A4419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37620B8" w14:textId="65D1EFE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1ED98E8" w14:textId="530FDF4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2F4E528" w14:textId="280804E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6AFDAF1" w14:textId="336F3A0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D11D64A" w14:textId="4056B41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948B791" w14:textId="5CC1E0D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1ABA059" wp14:editId="14DC0BB3">
            <wp:simplePos x="0" y="0"/>
            <wp:positionH relativeFrom="margin">
              <wp:align>center</wp:align>
            </wp:positionH>
            <wp:positionV relativeFrom="paragraph">
              <wp:posOffset>-564515</wp:posOffset>
            </wp:positionV>
            <wp:extent cx="6440805" cy="9144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0BBCF" w14:textId="7041F54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D6C639D" w14:textId="2555845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92985CE" w14:textId="78FF1A4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DA126CF" w14:textId="5A5AB26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47C2111" w14:textId="090D73B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41D6549" w14:textId="56C37CA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49127E6" w14:textId="6FB45C3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543D7D7" w14:textId="46BC562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2420A88" w14:textId="7A9AE09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2A7E5BE" w14:textId="1E25637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B66BED4" w14:textId="4FB38DA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64D1F53" w14:textId="47B771B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3926D05" w14:textId="036D361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FC162C2" w14:textId="08F661C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F10E235" w14:textId="75C2F4D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337404E" w14:textId="09AAE1B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BA18968" w14:textId="7F2164D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F27B639" w14:textId="7186823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03F870C" w14:textId="302CC16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003A744" w14:textId="6734AD4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AE93564" w14:textId="0FB2360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2CFE916" w14:textId="3D2DC77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049C4DF" w14:textId="4912720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3AD80A2" w14:textId="122CBDF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9816568" w14:textId="541C201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6082656" w14:textId="11B3A77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42CE54A" w14:textId="396505E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3A117DB" w14:textId="061D26B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7623124" w14:textId="7D03E79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9D7E6C5" w14:textId="0ABCCA7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7B0FCB9" w14:textId="2BDBFA7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1252025" w14:textId="784EEEA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72653E3" w14:textId="646CEF6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229F8C5" w14:textId="5F39850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CB1CAEB" w14:textId="0BC25DA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A8ED589" w14:textId="14A2BFC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2A37142" w14:textId="133CCD8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EA500F2" w14:textId="3B21FC0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1CEC0FC" w14:textId="13CE439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B049D1F" w14:textId="2B0CAC3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037A0DC" w14:textId="1122DA7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1239FBC" w14:textId="4EB3B1F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EBFDD59" w14:textId="019B8B9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7477ED8" w14:textId="1CD9ED8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F7A16CD" w14:textId="39C9B09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9890726" w14:textId="68E3F24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BD36857" w14:textId="4856887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ABDA27B" w14:textId="180F287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88F5623" w14:textId="4DE8437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270583C" w14:textId="0AF5DE4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55BF8AC" w14:textId="045F938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1ABB952" w14:textId="13F174B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117D9AA" w14:textId="7B061D4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49E3AC8" w14:textId="3541EC9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D1E1FD8" w14:textId="47B863C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7D8BFFC" w14:textId="5F33801E" w:rsidR="00773EC8" w:rsidRDefault="00773EC8" w:rsidP="00712489">
      <w:pPr>
        <w:ind w:left="144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67B0EE5" wp14:editId="06EAFD06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6416040" cy="9144000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EB132" w14:textId="64BA2A9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417CA9E" w14:textId="2B78F4A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A71FD2D" w14:textId="620A84D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897B9C6" w14:textId="69E05BE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17A9B79" w14:textId="67AB500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22A7CBB" w14:textId="22FFD76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BF6FFC7" w14:textId="5DBF571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07C4F51" w14:textId="0BFBA0F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F5B8CC2" w14:textId="0633C49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B08E391" w14:textId="6F0EF2F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B8AC30C" w14:textId="05695F8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682926A" w14:textId="4A37B43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609754D" w14:textId="43E5E43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570D244" w14:textId="343F751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17AB20B" w14:textId="5B0D118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F677252" w14:textId="5E996AC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EA2874C" w14:textId="7C2D461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FE81975" w14:textId="362583A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837A781" w14:textId="6A21EEE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2D71B77" w14:textId="01456E4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FA3C57F" w14:textId="28DC8C1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FF6B2A2" w14:textId="262FC2C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14F07AF" w14:textId="1FE6867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9C04390" w14:textId="0FECD31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B6AE2CA" w14:textId="1E8B132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86AD313" w14:textId="15306F2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E25BAB4" w14:textId="087895C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5170661" w14:textId="2F5C803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AAFBB0A" w14:textId="12A7282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1BD335F" w14:textId="4268820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E502692" w14:textId="23E4907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286445A" w14:textId="43F8E97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F225479" w14:textId="230F8DA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6BA4EDC" w14:textId="547005D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89C1018" w14:textId="46225B8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F1D6E8F" w14:textId="17271FB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2F993EA" w14:textId="4BAC545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D2B9F3D" w14:textId="7D88ABA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F2DB387" w14:textId="174D331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7AE96C3" w14:textId="4FDA654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86CDFC4" w14:textId="53D11CC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84A9999" w14:textId="00F3541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1EE5B44" w14:textId="002FEFD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A0FAEB4" w14:textId="56AE110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ED15EF0" w14:textId="71340C0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4BD7513" w14:textId="23415DB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DB4895A" w14:textId="3205F5B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9AF89C1" w14:textId="4E446DA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22F96E1" w14:textId="66BC0F3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7A01315" w14:textId="3308FAA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A839879" w14:textId="257D5DA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57FC2A3" w14:textId="215ACCA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36A93B7" w14:textId="1AB193E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984804E" w14:textId="5B3AF35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F957976" w14:textId="24619A8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F7308A2" w14:textId="5FB9580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43DB633" w14:textId="64740CA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D6C3B20" wp14:editId="1BDA6CA6">
            <wp:simplePos x="0" y="0"/>
            <wp:positionH relativeFrom="margin">
              <wp:posOffset>781050</wp:posOffset>
            </wp:positionH>
            <wp:positionV relativeFrom="paragraph">
              <wp:posOffset>92075</wp:posOffset>
            </wp:positionV>
            <wp:extent cx="6076950" cy="38385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" t="4630" r="6111" b="20741"/>
                    <a:stretch/>
                  </pic:blipFill>
                  <pic:spPr bwMode="auto">
                    <a:xfrm>
                      <a:off x="0" y="0"/>
                      <a:ext cx="60769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EE08C" w14:textId="4C37910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5CD67CD" w14:textId="5413E32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9FE84DF" w14:textId="543C24D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25E5766" w14:textId="5A927D0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ADB01B9" w14:textId="4AFFA5B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E60E6CF" w14:textId="36834C4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612C2D1" w14:textId="78C8C98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9E74430" w14:textId="238FBFA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959E904" w14:textId="394D349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1E85608" w14:textId="262ABB4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828B9B7" w14:textId="340C06F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C8B5112" w14:textId="5A7795B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79FFC7A" w14:textId="3FA5995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EF81085" w14:textId="1D9E927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7659208" w14:textId="3EA01C9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F75A4F9" w14:textId="7F46AF4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5C05525" w14:textId="4E8F589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C456A45" w14:textId="3E0AD0B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FF64C8F" w14:textId="0F8580E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C4B14B9" w14:textId="7766DB2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FF2D1EB" w14:textId="616C015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77CE9DC" w14:textId="5E2462A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4EA8B2C" w14:textId="5BAEB3B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C80EF11" w14:textId="71CB791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CD1109B" w14:textId="2F73D02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BAB1102" w14:textId="4B42C82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9F70A7B" w14:textId="5CEE8B8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5C62582" w14:textId="6A74C1E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D2864AE" w14:textId="753223C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FB7FABE" w14:textId="62E3E91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38C5BBA" wp14:editId="5C7332C9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657850" cy="36004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6" t="9814" r="5694" b="20185"/>
                    <a:stretch/>
                  </pic:blipFill>
                  <pic:spPr bwMode="auto">
                    <a:xfrm>
                      <a:off x="0" y="0"/>
                      <a:ext cx="5657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85CD6" w14:textId="7A21337F" w:rsidR="00773EC8" w:rsidRDefault="00773EC8" w:rsidP="00712489">
      <w:pPr>
        <w:ind w:left="1440"/>
        <w:rPr>
          <w:noProof/>
        </w:rPr>
      </w:pPr>
    </w:p>
    <w:p w14:paraId="1E024A93" w14:textId="7F44E8E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CA1411C" w14:textId="1442D4A1" w:rsidR="00773EC8" w:rsidRDefault="00773EC8" w:rsidP="00712489">
      <w:pPr>
        <w:ind w:left="1440"/>
        <w:rPr>
          <w:noProof/>
        </w:rPr>
      </w:pPr>
    </w:p>
    <w:p w14:paraId="596CA082" w14:textId="591816A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C29A437" w14:textId="348D978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6FA6C02" w14:textId="400E666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37ABFC2" w14:textId="171B162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52D6AC7" w14:textId="3A6605E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6FD0578" w14:textId="63C7C04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1287562" w14:textId="082BE14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66F49BA" w14:textId="466C222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D65F4A3" w14:textId="0B66ECA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690A70C" w14:textId="7665209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09F5722" w14:textId="1BDE81F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22C35DF" w14:textId="351B89B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C804724" w14:textId="6036195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677737B" w14:textId="7F95EAB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55AF8DA" w14:textId="7E0992D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0534587" w14:textId="259F3CF6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8F278F0" w14:textId="39168BA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0F80778" w14:textId="364347D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E287E6A" w14:textId="02868AE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E8B1342" w14:textId="386EC14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BFA1D76" w14:textId="1548E8B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914C52B" w14:textId="198C77A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E8F9D38" w14:textId="3CD7883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1402240" wp14:editId="3D337655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6464935" cy="9144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74FC0" w14:textId="100B3E7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A66FF52" w14:textId="7C5D9BD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2E308A02" w14:textId="172B2EC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EAEE0D5" w14:textId="45F4495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7AE28C1" w14:textId="7F5E5D0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2232151" w14:textId="78C2098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  <w:bookmarkStart w:id="1" w:name="_GoBack"/>
      <w:bookmarkEnd w:id="1"/>
    </w:p>
    <w:p w14:paraId="46F539FE" w14:textId="48BEA21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45DE808" w14:textId="319B6F4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3088747" w14:textId="693A872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55F031D" w14:textId="2907284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2A032B6" w14:textId="26C6359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D0230DB" w14:textId="7818FCF9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1ADDE3B" w14:textId="36336E5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E1D4257" w14:textId="7387070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E258876" w14:textId="20F0E68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4C83303" w14:textId="1F59EAD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793BB8F" w14:textId="598F3B48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6E22D4B" w14:textId="0DF084EB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F27E9B6" w14:textId="193DC9C1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271B465" w14:textId="77777777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2378074" w14:textId="709160D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7D596E5" w14:textId="7094B4E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219638F" w14:textId="6C8275C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7DE1008B" w14:textId="3BDED06E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DEED038" w14:textId="7DB6E063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BCB3378" w14:textId="6D82660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E90CF85" w14:textId="05FC6CF0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9DE257C" w14:textId="6A50D7A4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3A6DA75D" w14:textId="1BBA6D22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59F97CBA" w14:textId="5332E16F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61FF2E72" w14:textId="15A5C46D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136D4A7D" w14:textId="62CF5C6C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8199238" w14:textId="180B5945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066C6743" w14:textId="07C23BDA" w:rsidR="00773EC8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p w14:paraId="417ECAC0" w14:textId="77777777" w:rsidR="00773EC8" w:rsidRPr="00CF7939" w:rsidRDefault="00773EC8" w:rsidP="00712489">
      <w:pPr>
        <w:ind w:left="1440"/>
        <w:rPr>
          <w:rFonts w:ascii="Tahoma" w:hAnsi="Tahoma" w:cs="Tahoma"/>
          <w:b/>
          <w:bCs/>
          <w:u w:val="single"/>
        </w:rPr>
      </w:pPr>
    </w:p>
    <w:sectPr w:rsidR="00773EC8" w:rsidRPr="00CF7939" w:rsidSect="00CA22E6">
      <w:headerReference w:type="even" r:id="rId23"/>
      <w:headerReference w:type="default" r:id="rId24"/>
      <w:footerReference w:type="default" r:id="rId25"/>
      <w:headerReference w:type="first" r:id="rId26"/>
      <w:pgSz w:w="12240" w:h="15840" w:code="1"/>
      <w:pgMar w:top="720" w:right="720" w:bottom="720" w:left="720" w:header="8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A85D61" w14:textId="77777777" w:rsidR="00B43CF7" w:rsidRDefault="00B43CF7" w:rsidP="00CF7939">
      <w:r>
        <w:separator/>
      </w:r>
    </w:p>
  </w:endnote>
  <w:endnote w:type="continuationSeparator" w:id="0">
    <w:p w14:paraId="1D66633E" w14:textId="77777777" w:rsidR="00B43CF7" w:rsidRDefault="00B43CF7" w:rsidP="00CF7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Demi ITC">
    <w:altName w:val="Eras Demi ITC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5980B" w14:textId="77777777" w:rsidR="00CA22E6" w:rsidRDefault="00CA22E6">
    <w:pPr>
      <w:pStyle w:val="Footer"/>
      <w:rPr>
        <w:b/>
        <w:bCs/>
        <w:color w:val="FF0000"/>
      </w:rPr>
    </w:pPr>
    <w:r w:rsidRPr="00CA22E6">
      <w:rPr>
        <w:b/>
        <w:bCs/>
        <w:color w:val="FF0000"/>
      </w:rPr>
      <w:t xml:space="preserve">                                                                    </w:t>
    </w:r>
  </w:p>
  <w:p w14:paraId="70870D92" w14:textId="77777777" w:rsidR="00CA22E6" w:rsidRDefault="00CA22E6">
    <w:pPr>
      <w:pStyle w:val="Footer"/>
      <w:rPr>
        <w:b/>
        <w:bCs/>
        <w:color w:val="FF0000"/>
      </w:rPr>
    </w:pPr>
    <w:r>
      <w:rPr>
        <w:b/>
        <w:bCs/>
        <w:color w:val="FF0000"/>
      </w:rPr>
      <w:t xml:space="preserve">            </w:t>
    </w:r>
  </w:p>
  <w:p w14:paraId="7562B168" w14:textId="79C0B25A" w:rsidR="00CA22E6" w:rsidRDefault="00CA22E6">
    <w:pPr>
      <w:pStyle w:val="Footer"/>
      <w:rPr>
        <w:b/>
        <w:bCs/>
        <w:color w:val="FF0000"/>
      </w:rPr>
    </w:pPr>
    <w:r>
      <w:rPr>
        <w:b/>
        <w:bCs/>
        <w:color w:val="FF0000"/>
      </w:rPr>
      <w:t xml:space="preserve">     </w:t>
    </w:r>
  </w:p>
  <w:p w14:paraId="45E011B2" w14:textId="2727AB25" w:rsidR="00CA22E6" w:rsidRDefault="00CA22E6">
    <w:pPr>
      <w:pStyle w:val="Footer"/>
      <w:rPr>
        <w:b/>
        <w:bCs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498C89" w14:textId="77777777" w:rsidR="00B43CF7" w:rsidRDefault="00B43CF7" w:rsidP="00CF7939">
      <w:r>
        <w:separator/>
      </w:r>
    </w:p>
  </w:footnote>
  <w:footnote w:type="continuationSeparator" w:id="0">
    <w:p w14:paraId="03DF9134" w14:textId="77777777" w:rsidR="00B43CF7" w:rsidRDefault="00B43CF7" w:rsidP="00CF79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1ED6A" w14:textId="5CE3B6B5" w:rsidR="00CF7939" w:rsidRDefault="00B43CF7">
    <w:pPr>
      <w:pStyle w:val="Header"/>
    </w:pPr>
    <w:r>
      <w:rPr>
        <w:noProof/>
      </w:rPr>
      <w:pict w14:anchorId="26E53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8266797" o:spid="_x0000_s2050" type="#_x0000_t75" style="position:absolute;margin-left:0;margin-top:0;width:337.5pt;height:337.5pt;z-index:-251657216;mso-position-horizontal:center;mso-position-horizontal-relative:margin;mso-position-vertical:center;mso-position-vertical-relative:margin" o:allowincell="f">
          <v:imagedata r:id="rId1" o:title="ASS-Logo-V-01-300x30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B114B" w14:textId="796F454D" w:rsidR="00CA22E6" w:rsidRPr="00CA22E6" w:rsidRDefault="00CA22E6" w:rsidP="00CA22E6">
    <w:pPr>
      <w:pStyle w:val="Footer"/>
      <w:rPr>
        <w:b/>
        <w:bCs/>
        <w:color w:val="FF0000"/>
      </w:rPr>
    </w:pPr>
    <w:r>
      <w:rPr>
        <w:b/>
        <w:bCs/>
        <w:color w:val="FF0000"/>
      </w:rPr>
      <w:t xml:space="preserve">                                                                                                                      </w:t>
    </w:r>
  </w:p>
  <w:p w14:paraId="4BEC3611" w14:textId="0787A48F" w:rsidR="00CF7939" w:rsidRPr="00CA22E6" w:rsidRDefault="00CA22E6" w:rsidP="00CA22E6">
    <w:pPr>
      <w:pStyle w:val="Footer"/>
      <w:rPr>
        <w:b/>
        <w:bCs/>
        <w:color w:val="FF0000"/>
      </w:rPr>
    </w:pPr>
    <w:r>
      <w:rPr>
        <w:b/>
        <w:bCs/>
        <w:color w:val="FF0000"/>
      </w:rPr>
      <w:t xml:space="preserve">                                 </w:t>
    </w:r>
    <w:r w:rsidRPr="00CA22E6">
      <w:rPr>
        <w:b/>
        <w:bCs/>
        <w:color w:val="FF000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C63C6" w14:textId="155B8715" w:rsidR="00CF7939" w:rsidRDefault="00B43CF7">
    <w:pPr>
      <w:pStyle w:val="Header"/>
    </w:pPr>
    <w:r>
      <w:rPr>
        <w:noProof/>
      </w:rPr>
      <w:pict w14:anchorId="7359F3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8266796" o:spid="_x0000_s2049" type="#_x0000_t75" style="position:absolute;margin-left:0;margin-top:0;width:337.5pt;height:337.5pt;z-index:-251658240;mso-position-horizontal:center;mso-position-horizontal-relative:margin;mso-position-vertical:center;mso-position-vertical-relative:margin" o:allowincell="f">
          <v:imagedata r:id="rId1" o:title="ASS-Logo-V-01-300x30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A18865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8F36B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A4B05B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B04A9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B9E079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0000006"/>
    <w:multiLevelType w:val="hybridMultilevel"/>
    <w:tmpl w:val="CB88B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multilevel"/>
    <w:tmpl w:val="9320AB5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0000008"/>
    <w:multiLevelType w:val="multilevel"/>
    <w:tmpl w:val="AA5E7FC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0000009"/>
    <w:multiLevelType w:val="multilevel"/>
    <w:tmpl w:val="FCF6267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000000A"/>
    <w:multiLevelType w:val="multilevel"/>
    <w:tmpl w:val="BEF07F4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000000B"/>
    <w:multiLevelType w:val="hybridMultilevel"/>
    <w:tmpl w:val="9AC05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00000C"/>
    <w:multiLevelType w:val="hybridMultilevel"/>
    <w:tmpl w:val="30FA4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000000D"/>
    <w:multiLevelType w:val="hybridMultilevel"/>
    <w:tmpl w:val="E5C2D34A"/>
    <w:lvl w:ilvl="0" w:tplc="64C693BE">
      <w:start w:val="1"/>
      <w:numFmt w:val="decimal"/>
      <w:lvlText w:val="%1."/>
      <w:lvlJc w:val="left"/>
      <w:pPr>
        <w:ind w:left="3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3" w15:restartNumberingAfterBreak="0">
    <w:nsid w:val="0000000E"/>
    <w:multiLevelType w:val="hybridMultilevel"/>
    <w:tmpl w:val="1D2CA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0F"/>
    <w:multiLevelType w:val="hybridMultilevel"/>
    <w:tmpl w:val="F8602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000010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0000011"/>
    <w:multiLevelType w:val="multilevel"/>
    <w:tmpl w:val="8126F0C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0000012"/>
    <w:multiLevelType w:val="hybridMultilevel"/>
    <w:tmpl w:val="82902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0000013"/>
    <w:multiLevelType w:val="hybridMultilevel"/>
    <w:tmpl w:val="8F9A887C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0000014"/>
    <w:multiLevelType w:val="multilevel"/>
    <w:tmpl w:val="0610D1B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0000015"/>
    <w:multiLevelType w:val="hybridMultilevel"/>
    <w:tmpl w:val="72F23602"/>
    <w:lvl w:ilvl="0" w:tplc="40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00000016"/>
    <w:multiLevelType w:val="hybridMultilevel"/>
    <w:tmpl w:val="E56C0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0000017"/>
    <w:multiLevelType w:val="hybridMultilevel"/>
    <w:tmpl w:val="80606804"/>
    <w:lvl w:ilvl="0" w:tplc="40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3" w15:restartNumberingAfterBreak="0">
    <w:nsid w:val="00000018"/>
    <w:multiLevelType w:val="hybridMultilevel"/>
    <w:tmpl w:val="9C0CE1E2"/>
    <w:lvl w:ilvl="0" w:tplc="40090005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4" w15:restartNumberingAfterBreak="0">
    <w:nsid w:val="00000019"/>
    <w:multiLevelType w:val="hybridMultilevel"/>
    <w:tmpl w:val="4AF86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000001A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000001B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000001C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2F70D7C"/>
    <w:multiLevelType w:val="hybridMultilevel"/>
    <w:tmpl w:val="9612B39E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D05712"/>
    <w:multiLevelType w:val="hybridMultilevel"/>
    <w:tmpl w:val="82902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2675D34"/>
    <w:multiLevelType w:val="hybridMultilevel"/>
    <w:tmpl w:val="4A586E36"/>
    <w:lvl w:ilvl="0" w:tplc="84B80716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3348534">
      <w:numFmt w:val="bullet"/>
      <w:lvlText w:val=""/>
      <w:lvlJc w:val="left"/>
      <w:pPr>
        <w:ind w:left="1581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C0003C24">
      <w:numFmt w:val="bullet"/>
      <w:lvlText w:val=""/>
      <w:lvlJc w:val="left"/>
      <w:pPr>
        <w:ind w:left="3021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 w:tplc="B782A994">
      <w:numFmt w:val="bullet"/>
      <w:lvlText w:val="•"/>
      <w:lvlJc w:val="left"/>
      <w:pPr>
        <w:ind w:left="3915" w:hanging="360"/>
      </w:pPr>
      <w:rPr>
        <w:rFonts w:hint="default"/>
        <w:lang w:val="en-US" w:eastAsia="en-US" w:bidi="ar-SA"/>
      </w:rPr>
    </w:lvl>
    <w:lvl w:ilvl="4" w:tplc="447CBC86">
      <w:numFmt w:val="bullet"/>
      <w:lvlText w:val="•"/>
      <w:lvlJc w:val="left"/>
      <w:pPr>
        <w:ind w:left="4810" w:hanging="360"/>
      </w:pPr>
      <w:rPr>
        <w:rFonts w:hint="default"/>
        <w:lang w:val="en-US" w:eastAsia="en-US" w:bidi="ar-SA"/>
      </w:rPr>
    </w:lvl>
    <w:lvl w:ilvl="5" w:tplc="E7F65DC8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6" w:tplc="29BA4532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7" w:tplc="0FB4DF66">
      <w:numFmt w:val="bullet"/>
      <w:lvlText w:val="•"/>
      <w:lvlJc w:val="left"/>
      <w:pPr>
        <w:ind w:left="7495" w:hanging="360"/>
      </w:pPr>
      <w:rPr>
        <w:rFonts w:hint="default"/>
        <w:lang w:val="en-US" w:eastAsia="en-US" w:bidi="ar-SA"/>
      </w:rPr>
    </w:lvl>
    <w:lvl w:ilvl="8" w:tplc="DEECB016">
      <w:numFmt w:val="bullet"/>
      <w:lvlText w:val="•"/>
      <w:lvlJc w:val="left"/>
      <w:pPr>
        <w:ind w:left="8390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3C3C7B40"/>
    <w:multiLevelType w:val="hybridMultilevel"/>
    <w:tmpl w:val="217E465C"/>
    <w:lvl w:ilvl="0" w:tplc="08090005">
      <w:start w:val="1"/>
      <w:numFmt w:val="bullet"/>
      <w:lvlText w:val=""/>
      <w:lvlJc w:val="left"/>
      <w:pPr>
        <w:ind w:left="861" w:hanging="361"/>
      </w:pPr>
      <w:rPr>
        <w:rFonts w:ascii="Wingdings" w:hAnsi="Wingdings" w:hint="default"/>
        <w:w w:val="100"/>
        <w:sz w:val="22"/>
        <w:szCs w:val="22"/>
        <w:lang w:val="en-US" w:eastAsia="en-US" w:bidi="ar-SA"/>
      </w:rPr>
    </w:lvl>
    <w:lvl w:ilvl="1" w:tplc="53348534">
      <w:numFmt w:val="bullet"/>
      <w:lvlText w:val=""/>
      <w:lvlJc w:val="left"/>
      <w:pPr>
        <w:ind w:left="1581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C0003C24">
      <w:numFmt w:val="bullet"/>
      <w:lvlText w:val=""/>
      <w:lvlJc w:val="left"/>
      <w:pPr>
        <w:ind w:left="3021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 w:tplc="B782A994">
      <w:numFmt w:val="bullet"/>
      <w:lvlText w:val="•"/>
      <w:lvlJc w:val="left"/>
      <w:pPr>
        <w:ind w:left="3915" w:hanging="360"/>
      </w:pPr>
      <w:rPr>
        <w:rFonts w:hint="default"/>
        <w:lang w:val="en-US" w:eastAsia="en-US" w:bidi="ar-SA"/>
      </w:rPr>
    </w:lvl>
    <w:lvl w:ilvl="4" w:tplc="447CBC86">
      <w:numFmt w:val="bullet"/>
      <w:lvlText w:val="•"/>
      <w:lvlJc w:val="left"/>
      <w:pPr>
        <w:ind w:left="4810" w:hanging="360"/>
      </w:pPr>
      <w:rPr>
        <w:rFonts w:hint="default"/>
        <w:lang w:val="en-US" w:eastAsia="en-US" w:bidi="ar-SA"/>
      </w:rPr>
    </w:lvl>
    <w:lvl w:ilvl="5" w:tplc="E7F65DC8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6" w:tplc="29BA4532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7" w:tplc="0FB4DF66">
      <w:numFmt w:val="bullet"/>
      <w:lvlText w:val="•"/>
      <w:lvlJc w:val="left"/>
      <w:pPr>
        <w:ind w:left="7495" w:hanging="360"/>
      </w:pPr>
      <w:rPr>
        <w:rFonts w:hint="default"/>
        <w:lang w:val="en-US" w:eastAsia="en-US" w:bidi="ar-SA"/>
      </w:rPr>
    </w:lvl>
    <w:lvl w:ilvl="8" w:tplc="DEECB016">
      <w:numFmt w:val="bullet"/>
      <w:lvlText w:val="•"/>
      <w:lvlJc w:val="left"/>
      <w:pPr>
        <w:ind w:left="8390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53FE7F9E"/>
    <w:multiLevelType w:val="hybridMultilevel"/>
    <w:tmpl w:val="5CD23BB8"/>
    <w:lvl w:ilvl="0" w:tplc="08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3" w15:restartNumberingAfterBreak="0">
    <w:nsid w:val="59EB4BFF"/>
    <w:multiLevelType w:val="hybridMultilevel"/>
    <w:tmpl w:val="6F72C3E8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A552E00"/>
    <w:multiLevelType w:val="hybridMultilevel"/>
    <w:tmpl w:val="DEEEDF10"/>
    <w:lvl w:ilvl="0" w:tplc="40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760250"/>
    <w:multiLevelType w:val="hybridMultilevel"/>
    <w:tmpl w:val="E3968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111EE7"/>
    <w:multiLevelType w:val="hybridMultilevel"/>
    <w:tmpl w:val="76F2C72C"/>
    <w:lvl w:ilvl="0" w:tplc="08090005">
      <w:start w:val="1"/>
      <w:numFmt w:val="bullet"/>
      <w:lvlText w:val=""/>
      <w:lvlJc w:val="left"/>
      <w:pPr>
        <w:ind w:left="8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11"/>
  </w:num>
  <w:num w:numId="4">
    <w:abstractNumId w:val="12"/>
  </w:num>
  <w:num w:numId="5">
    <w:abstractNumId w:val="0"/>
  </w:num>
  <w:num w:numId="6">
    <w:abstractNumId w:val="14"/>
  </w:num>
  <w:num w:numId="7">
    <w:abstractNumId w:val="1"/>
  </w:num>
  <w:num w:numId="8">
    <w:abstractNumId w:val="2"/>
  </w:num>
  <w:num w:numId="9">
    <w:abstractNumId w:val="35"/>
  </w:num>
  <w:num w:numId="10">
    <w:abstractNumId w:val="7"/>
  </w:num>
  <w:num w:numId="11">
    <w:abstractNumId w:val="10"/>
  </w:num>
  <w:num w:numId="12">
    <w:abstractNumId w:val="8"/>
  </w:num>
  <w:num w:numId="13">
    <w:abstractNumId w:val="6"/>
  </w:num>
  <w:num w:numId="14">
    <w:abstractNumId w:val="9"/>
  </w:num>
  <w:num w:numId="15">
    <w:abstractNumId w:val="3"/>
  </w:num>
  <w:num w:numId="16">
    <w:abstractNumId w:val="4"/>
  </w:num>
  <w:num w:numId="17">
    <w:abstractNumId w:val="13"/>
  </w:num>
  <w:num w:numId="18">
    <w:abstractNumId w:val="17"/>
  </w:num>
  <w:num w:numId="19">
    <w:abstractNumId w:val="15"/>
  </w:num>
  <w:num w:numId="20">
    <w:abstractNumId w:val="16"/>
  </w:num>
  <w:num w:numId="21">
    <w:abstractNumId w:val="21"/>
  </w:num>
  <w:num w:numId="22">
    <w:abstractNumId w:val="19"/>
  </w:num>
  <w:num w:numId="23">
    <w:abstractNumId w:val="18"/>
  </w:num>
  <w:num w:numId="24">
    <w:abstractNumId w:val="22"/>
  </w:num>
  <w:num w:numId="25">
    <w:abstractNumId w:val="23"/>
  </w:num>
  <w:num w:numId="26">
    <w:abstractNumId w:val="24"/>
  </w:num>
  <w:num w:numId="27">
    <w:abstractNumId w:val="25"/>
  </w:num>
  <w:num w:numId="28">
    <w:abstractNumId w:val="26"/>
  </w:num>
  <w:num w:numId="29">
    <w:abstractNumId w:val="27"/>
  </w:num>
  <w:num w:numId="30">
    <w:abstractNumId w:val="28"/>
  </w:num>
  <w:num w:numId="31">
    <w:abstractNumId w:val="29"/>
  </w:num>
  <w:num w:numId="32">
    <w:abstractNumId w:val="34"/>
  </w:num>
  <w:num w:numId="33">
    <w:abstractNumId w:val="32"/>
  </w:num>
  <w:num w:numId="34">
    <w:abstractNumId w:val="36"/>
  </w:num>
  <w:num w:numId="35">
    <w:abstractNumId w:val="33"/>
  </w:num>
  <w:num w:numId="36">
    <w:abstractNumId w:val="30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7F4"/>
    <w:rsid w:val="000001F9"/>
    <w:rsid w:val="0003609E"/>
    <w:rsid w:val="00083ECB"/>
    <w:rsid w:val="000B3D18"/>
    <w:rsid w:val="000C18F5"/>
    <w:rsid w:val="000C275C"/>
    <w:rsid w:val="001220BF"/>
    <w:rsid w:val="00157742"/>
    <w:rsid w:val="001A1AEA"/>
    <w:rsid w:val="001D4DE2"/>
    <w:rsid w:val="001D77FF"/>
    <w:rsid w:val="001E5174"/>
    <w:rsid w:val="00276AB2"/>
    <w:rsid w:val="00286327"/>
    <w:rsid w:val="00292955"/>
    <w:rsid w:val="002B0A1A"/>
    <w:rsid w:val="002E708B"/>
    <w:rsid w:val="00343A60"/>
    <w:rsid w:val="003549F0"/>
    <w:rsid w:val="0037381C"/>
    <w:rsid w:val="003E46FC"/>
    <w:rsid w:val="00420B8F"/>
    <w:rsid w:val="00472735"/>
    <w:rsid w:val="00474A9C"/>
    <w:rsid w:val="004E2047"/>
    <w:rsid w:val="005766C7"/>
    <w:rsid w:val="005A50DA"/>
    <w:rsid w:val="005F48B9"/>
    <w:rsid w:val="0062431D"/>
    <w:rsid w:val="00645770"/>
    <w:rsid w:val="00690AFA"/>
    <w:rsid w:val="00690C6E"/>
    <w:rsid w:val="006D45A8"/>
    <w:rsid w:val="006D700F"/>
    <w:rsid w:val="006E3669"/>
    <w:rsid w:val="00712489"/>
    <w:rsid w:val="0074764E"/>
    <w:rsid w:val="00773EC8"/>
    <w:rsid w:val="007E3DF8"/>
    <w:rsid w:val="007F46C6"/>
    <w:rsid w:val="008241D7"/>
    <w:rsid w:val="00874FC8"/>
    <w:rsid w:val="00886858"/>
    <w:rsid w:val="00890E7B"/>
    <w:rsid w:val="008A67F4"/>
    <w:rsid w:val="008D3603"/>
    <w:rsid w:val="00964071"/>
    <w:rsid w:val="00964B2C"/>
    <w:rsid w:val="00977851"/>
    <w:rsid w:val="00981FAB"/>
    <w:rsid w:val="00985449"/>
    <w:rsid w:val="00A0052E"/>
    <w:rsid w:val="00A07706"/>
    <w:rsid w:val="00A753D4"/>
    <w:rsid w:val="00A86567"/>
    <w:rsid w:val="00A87CA0"/>
    <w:rsid w:val="00AD4508"/>
    <w:rsid w:val="00B417C8"/>
    <w:rsid w:val="00B43CF7"/>
    <w:rsid w:val="00BB7A61"/>
    <w:rsid w:val="00BE33FF"/>
    <w:rsid w:val="00C05187"/>
    <w:rsid w:val="00C1460F"/>
    <w:rsid w:val="00C3453F"/>
    <w:rsid w:val="00C44176"/>
    <w:rsid w:val="00CA22E6"/>
    <w:rsid w:val="00CA59CB"/>
    <w:rsid w:val="00CE3A8F"/>
    <w:rsid w:val="00CF0C96"/>
    <w:rsid w:val="00CF7939"/>
    <w:rsid w:val="00D300A0"/>
    <w:rsid w:val="00D4347E"/>
    <w:rsid w:val="00D647A5"/>
    <w:rsid w:val="00D9636A"/>
    <w:rsid w:val="00DD158B"/>
    <w:rsid w:val="00E71A11"/>
    <w:rsid w:val="00EA0595"/>
    <w:rsid w:val="00EE56E2"/>
    <w:rsid w:val="00EF6412"/>
    <w:rsid w:val="00F1383E"/>
    <w:rsid w:val="00F16FB8"/>
    <w:rsid w:val="00F86C41"/>
    <w:rsid w:val="00FB1342"/>
    <w:rsid w:val="00FB2E01"/>
    <w:rsid w:val="00FC42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00B507A"/>
  <w15:docId w15:val="{F6F9768E-6566-4033-869C-160E11759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/>
      <w:contextualSpacing/>
    </w:pPr>
    <w:rPr>
      <w:rFonts w:ascii="Cambria" w:eastAsia="SimSu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="Cambria" w:eastAsia="SimSun" w:hAnsi="Cambria" w:cs="Times New Roman"/>
      <w:color w:val="17365D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Pr>
      <w:rFonts w:ascii="Cambria" w:eastAsia="SimSun" w:hAnsi="Cambria" w:cs="Times New Roman"/>
      <w:b/>
      <w:bCs/>
      <w:color w:val="4F81BD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SimSun" w:hAnsi="Cambria" w:cs="Times New Roman"/>
      <w:b/>
      <w:bCs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eastAsia="Times New Roman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A05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F79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793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F79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7939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690C6E"/>
    <w:pPr>
      <w:widowControl w:val="0"/>
      <w:autoSpaceDE w:val="0"/>
      <w:autoSpaceDN w:val="0"/>
      <w:ind w:left="861" w:hanging="361"/>
    </w:pPr>
    <w:rPr>
      <w:rFonts w:ascii="Cambria" w:eastAsia="Cambria" w:hAnsi="Cambria" w:cs="Cambria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690C6E"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liju6616@gmail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C39CB-CF30-4E51-8825-27E8800C1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Freddy Wayne</dc:creator>
  <cp:lastModifiedBy>Liju Joy</cp:lastModifiedBy>
  <cp:revision>10</cp:revision>
  <cp:lastPrinted>2023-07-09T10:59:00Z</cp:lastPrinted>
  <dcterms:created xsi:type="dcterms:W3CDTF">2024-02-22T04:38:00Z</dcterms:created>
  <dcterms:modified xsi:type="dcterms:W3CDTF">2024-06-10T04:08:00Z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d26a30ac9fde46ef98f398f53cd48d55</vt:lpwstr>
  </property>
</Properties>
</file>